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B9DEC8" w14:textId="45EECB89" w:rsidR="00B57C52" w:rsidRPr="00054AE9" w:rsidRDefault="009B153F" w:rsidP="00751CCE">
      <w:pPr>
        <w:pStyle w:val="Titolo5"/>
        <w:rPr>
          <w:rFonts w:ascii="Arial" w:hAnsi="Arial" w:cs="Arial"/>
        </w:rPr>
      </w:pPr>
      <w:bookmarkStart w:id="0" w:name="_Toc209770931"/>
      <w:r>
        <w:rPr>
          <w:rFonts w:ascii="Arial" w:hAnsi="Arial" w:cs="Arial"/>
        </w:rPr>
        <w:t>Allegato</w:t>
      </w:r>
      <w:r w:rsidR="00B57C52" w:rsidRPr="00054AE9">
        <w:rPr>
          <w:rFonts w:ascii="Arial" w:hAnsi="Arial" w:cs="Arial"/>
        </w:rPr>
        <w:t xml:space="preserve"> </w:t>
      </w:r>
      <w:r w:rsidR="009279CF" w:rsidRPr="00054AE9">
        <w:rPr>
          <w:rFonts w:ascii="Arial" w:hAnsi="Arial" w:cs="Arial"/>
        </w:rPr>
        <w:t>B6</w:t>
      </w:r>
      <w:r w:rsidR="00B57C52" w:rsidRPr="00054AE9">
        <w:rPr>
          <w:rFonts w:ascii="Arial" w:hAnsi="Arial" w:cs="Arial"/>
        </w:rPr>
        <w:t xml:space="preserve"> – SCHEDA OFFERTA</w:t>
      </w:r>
      <w:bookmarkEnd w:id="0"/>
    </w:p>
    <w:p w14:paraId="11A481A4" w14:textId="77777777" w:rsidR="00B57C52" w:rsidRDefault="00B57C52" w:rsidP="00B57C5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F0E2207" w14:textId="77777777" w:rsidR="00B57C52" w:rsidRDefault="00B57C52" w:rsidP="00B57C5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E3C7B">
        <w:rPr>
          <w:rFonts w:ascii="Arial" w:hAnsi="Arial" w:cs="Arial"/>
          <w:b/>
          <w:bCs/>
          <w:sz w:val="22"/>
          <w:szCs w:val="22"/>
        </w:rPr>
        <w:t>SCHEDA PER LA VALUTAZIONE DEL CRITERIO C) QUALITA’ DELL’OFFERTA TURISTICA</w:t>
      </w:r>
    </w:p>
    <w:p w14:paraId="0C3C6241" w14:textId="77777777" w:rsidR="00B57C52" w:rsidRPr="006F3AA4" w:rsidRDefault="00B57C52" w:rsidP="00B57C52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F3AA4">
        <w:rPr>
          <w:rFonts w:ascii="Arial" w:hAnsi="Arial" w:cs="Arial"/>
          <w:sz w:val="22"/>
          <w:szCs w:val="22"/>
          <w:u w:val="single"/>
        </w:rPr>
        <w:t>Da redigere in lingua italiana</w:t>
      </w:r>
    </w:p>
    <w:p w14:paraId="039206E6" w14:textId="77777777" w:rsidR="00B57C52" w:rsidRPr="005E4D36" w:rsidRDefault="00B57C52" w:rsidP="00B57C52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Style w:val="Grigliatabella"/>
        <w:tblW w:w="9736" w:type="dxa"/>
        <w:tblInd w:w="-113" w:type="dxa"/>
        <w:tblLook w:val="04A0" w:firstRow="1" w:lastRow="0" w:firstColumn="1" w:lastColumn="0" w:noHBand="0" w:noVBand="1"/>
      </w:tblPr>
      <w:tblGrid>
        <w:gridCol w:w="2518"/>
        <w:gridCol w:w="7218"/>
      </w:tblGrid>
      <w:tr w:rsidR="00B57C52" w:rsidRPr="002C3253" w14:paraId="218B9800" w14:textId="77777777">
        <w:trPr>
          <w:trHeight w:val="694"/>
        </w:trPr>
        <w:tc>
          <w:tcPr>
            <w:tcW w:w="2518" w:type="dxa"/>
            <w:tcBorders>
              <w:bottom w:val="single" w:sz="4" w:space="0" w:color="auto"/>
            </w:tcBorders>
          </w:tcPr>
          <w:p w14:paraId="141F4A46" w14:textId="77777777" w:rsidR="00B57C52" w:rsidRPr="001F0037" w:rsidRDefault="00B57C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F0037">
              <w:rPr>
                <w:rFonts w:ascii="Arial" w:hAnsi="Arial" w:cs="Arial"/>
                <w:b/>
                <w:color w:val="auto"/>
                <w:sz w:val="20"/>
                <w:szCs w:val="20"/>
              </w:rPr>
              <w:t>DISTINTIVITA’</w:t>
            </w:r>
          </w:p>
          <w:p w14:paraId="0F71130F" w14:textId="77777777" w:rsidR="00B57C52" w:rsidRPr="001F0037" w:rsidRDefault="00B57C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F0037">
              <w:rPr>
                <w:rFonts w:ascii="Arial" w:hAnsi="Arial" w:cs="Arial"/>
                <w:b/>
                <w:color w:val="auto"/>
                <w:sz w:val="20"/>
                <w:szCs w:val="20"/>
              </w:rPr>
              <w:t>DELL’OFFERTA TURISTICA</w:t>
            </w:r>
          </w:p>
        </w:tc>
        <w:tc>
          <w:tcPr>
            <w:tcW w:w="7218" w:type="dxa"/>
            <w:tcBorders>
              <w:bottom w:val="single" w:sz="4" w:space="0" w:color="auto"/>
            </w:tcBorders>
          </w:tcPr>
          <w:p w14:paraId="7FF4DFB1" w14:textId="77777777" w:rsidR="00B57C52" w:rsidRPr="001F0037" w:rsidRDefault="00B57C52">
            <w:pPr>
              <w:shd w:val="clear" w:color="auto" w:fill="DEEAF6" w:themeFill="accent5" w:themeFillTint="33"/>
              <w:jc w:val="both"/>
              <w:rPr>
                <w:rFonts w:ascii="Arial" w:eastAsia="Times New Roman" w:hAnsi="Arial" w:cs="Arial"/>
                <w:i/>
                <w:iCs/>
                <w:strike/>
                <w:color w:val="auto"/>
                <w:sz w:val="20"/>
                <w:szCs w:val="20"/>
              </w:rPr>
            </w:pPr>
            <w:r w:rsidRPr="001F0037"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Descrivere ed evidenziare gli elementi qualitativi che caratterizzano l</w:t>
            </w:r>
            <w:r w:rsidRPr="001F0037">
              <w:rPr>
                <w:rFonts w:ascii="Arial" w:eastAsia="Times New Roman" w:hAnsi="Arial" w:cs="Arial" w:hint="eastAsia"/>
                <w:b/>
                <w:bCs/>
                <w:i/>
                <w:iCs/>
                <w:color w:val="auto"/>
                <w:sz w:val="20"/>
                <w:szCs w:val="20"/>
              </w:rPr>
              <w:t>’</w:t>
            </w:r>
            <w:r w:rsidRPr="001F0037"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 xml:space="preserve">offerta turistica promossa e/o commercializzata 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in termini di distintivit</w:t>
            </w:r>
            <w:r w:rsidRPr="001F0037">
              <w:rPr>
                <w:rFonts w:ascii="Arial" w:eastAsia="Times New Roman" w:hAnsi="Arial" w:cs="Arial" w:hint="eastAsia"/>
                <w:i/>
                <w:iCs/>
                <w:color w:val="auto"/>
                <w:sz w:val="20"/>
                <w:szCs w:val="20"/>
              </w:rPr>
              <w:t>à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 xml:space="preserve"> dell</w:t>
            </w:r>
            <w:r w:rsidRPr="001F0037">
              <w:rPr>
                <w:rFonts w:ascii="Arial" w:eastAsia="Times New Roman" w:hAnsi="Arial" w:cs="Arial" w:hint="eastAsia"/>
                <w:i/>
                <w:iCs/>
                <w:color w:val="auto"/>
                <w:sz w:val="20"/>
                <w:szCs w:val="20"/>
              </w:rPr>
              <w:t>’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offerta in particolare in termini di eccellenza del servizio offerto.</w:t>
            </w:r>
          </w:p>
          <w:p w14:paraId="703680CF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5F87A9C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5884A4C9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3B2A56F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7817B2D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D5F3DE6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9D65E25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6FE6971E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C404664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48D96B21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57EFB41E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1DDC8A7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54677BC5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1040AE3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3226388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495133AB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4B380A1A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FE85F43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509B62AF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425A924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63D6B48D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ED96368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4C772FC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6292FE18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C2AC2AC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4F7B2629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4273DF64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24DD9C4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FA81742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5E911DE9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003552CF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18B6768A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AEE4D79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131EEBCA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4485F5A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077ED7AA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82451AD" w14:textId="77777777" w:rsidR="00B57C52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145E272D" w14:textId="77777777" w:rsidR="00B57C52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B11AE34" w14:textId="77777777" w:rsidR="00B57C52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054FE51" w14:textId="77777777" w:rsidR="00B57C52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23219295" w14:textId="77777777" w:rsidR="00B57C52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5A011D38" w14:textId="77777777" w:rsidR="00B57C52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7CAC4EF" w14:textId="77777777" w:rsidR="00B57C52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8F1EBA0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33E93B0F" w14:textId="77777777" w:rsidR="00B57C52" w:rsidRPr="001F0037" w:rsidRDefault="00B57C52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158B7170" w14:textId="77777777" w:rsidR="00B57C52" w:rsidRPr="001F0037" w:rsidRDefault="00B57C52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57C52" w:rsidRPr="002C3253" w14:paraId="4123E422" w14:textId="77777777">
        <w:trPr>
          <w:trHeight w:val="694"/>
        </w:trPr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30854" w14:textId="77777777" w:rsidR="00B57C52" w:rsidRPr="001F0037" w:rsidRDefault="00B57C52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32734" w14:textId="77777777" w:rsidR="00B57C52" w:rsidRDefault="00B57C52">
            <w:pPr>
              <w:autoSpaceDN w:val="0"/>
              <w:adjustRightInd w:val="0"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13B3C193" w14:textId="77777777" w:rsidR="00B57C52" w:rsidRDefault="00B57C52">
            <w:pPr>
              <w:autoSpaceDN w:val="0"/>
              <w:adjustRightInd w:val="0"/>
              <w:jc w:val="both"/>
              <w:rPr>
                <w:bCs/>
                <w:color w:val="auto"/>
                <w:sz w:val="20"/>
                <w:szCs w:val="20"/>
              </w:rPr>
            </w:pPr>
          </w:p>
          <w:p w14:paraId="7215DA0C" w14:textId="77777777" w:rsidR="00B57C52" w:rsidRDefault="00B57C52">
            <w:pPr>
              <w:autoSpaceDN w:val="0"/>
              <w:adjustRightInd w:val="0"/>
              <w:jc w:val="both"/>
              <w:rPr>
                <w:bCs/>
                <w:color w:val="auto"/>
                <w:sz w:val="20"/>
                <w:szCs w:val="20"/>
              </w:rPr>
            </w:pPr>
          </w:p>
          <w:p w14:paraId="4B5B00A9" w14:textId="77777777" w:rsidR="00B57C52" w:rsidRDefault="00B57C52">
            <w:pPr>
              <w:autoSpaceDN w:val="0"/>
              <w:adjustRightInd w:val="0"/>
              <w:jc w:val="both"/>
              <w:rPr>
                <w:bCs/>
                <w:color w:val="auto"/>
                <w:sz w:val="20"/>
                <w:szCs w:val="20"/>
              </w:rPr>
            </w:pPr>
          </w:p>
          <w:p w14:paraId="7D35286F" w14:textId="77777777" w:rsidR="00B57C52" w:rsidRDefault="00B57C52">
            <w:pPr>
              <w:autoSpaceDN w:val="0"/>
              <w:adjustRightInd w:val="0"/>
              <w:jc w:val="both"/>
              <w:rPr>
                <w:bCs/>
                <w:color w:val="auto"/>
                <w:sz w:val="20"/>
                <w:szCs w:val="20"/>
              </w:rPr>
            </w:pPr>
          </w:p>
          <w:p w14:paraId="7B5D30BE" w14:textId="77777777" w:rsidR="00B57C52" w:rsidRPr="001F0037" w:rsidRDefault="00B57C52">
            <w:pPr>
              <w:autoSpaceDN w:val="0"/>
              <w:adjustRightInd w:val="0"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57C52" w:rsidRPr="002C3253" w14:paraId="421AA878" w14:textId="77777777">
        <w:tc>
          <w:tcPr>
            <w:tcW w:w="2518" w:type="dxa"/>
          </w:tcPr>
          <w:p w14:paraId="18F3B09D" w14:textId="77777777" w:rsidR="00B57C52" w:rsidRPr="001F0037" w:rsidRDefault="00B57C52">
            <w:pPr>
              <w:rPr>
                <w:rFonts w:ascii="Arial" w:hAnsi="Arial" w:cs="Arial"/>
                <w:b/>
                <w:strike/>
                <w:color w:val="auto"/>
                <w:sz w:val="20"/>
                <w:szCs w:val="20"/>
              </w:rPr>
            </w:pPr>
            <w:r w:rsidRPr="001F0037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 xml:space="preserve">UNICITA’ E DELOCALIZZAZIONE </w:t>
            </w:r>
          </w:p>
          <w:p w14:paraId="57CB3CB8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AE535D6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18" w:type="dxa"/>
          </w:tcPr>
          <w:p w14:paraId="364F2829" w14:textId="77777777" w:rsidR="00B57C52" w:rsidRPr="001F0037" w:rsidRDefault="00B57C52">
            <w:pPr>
              <w:shd w:val="clear" w:color="auto" w:fill="DEEAF6" w:themeFill="accent5" w:themeFillTint="33"/>
              <w:jc w:val="both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1F0037"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Descrivere ed evidenziare gli elementi che caratterizzano l</w:t>
            </w:r>
            <w:r w:rsidRPr="001F0037">
              <w:rPr>
                <w:rFonts w:ascii="Arial" w:eastAsia="Times New Roman" w:hAnsi="Arial" w:cs="Arial" w:hint="eastAsia"/>
                <w:b/>
                <w:bCs/>
                <w:i/>
                <w:iCs/>
                <w:color w:val="auto"/>
                <w:sz w:val="20"/>
                <w:szCs w:val="20"/>
              </w:rPr>
              <w:t>’</w:t>
            </w:r>
            <w:r w:rsidRPr="001F0037"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 xml:space="preserve">offerta turistica 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in termini di unicit</w:t>
            </w:r>
            <w:r w:rsidRPr="001F0037">
              <w:rPr>
                <w:rFonts w:ascii="Arial" w:eastAsia="Times New Roman" w:hAnsi="Arial" w:cs="Arial" w:hint="eastAsia"/>
                <w:i/>
                <w:iCs/>
                <w:color w:val="auto"/>
                <w:sz w:val="20"/>
                <w:szCs w:val="20"/>
              </w:rPr>
              <w:t>à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 xml:space="preserve"> del contesto/dell</w:t>
            </w:r>
            <w:r w:rsidRPr="001F0037">
              <w:rPr>
                <w:rFonts w:ascii="Arial" w:eastAsia="Times New Roman" w:hAnsi="Arial" w:cs="Arial" w:hint="eastAsia"/>
                <w:i/>
                <w:iCs/>
                <w:color w:val="auto"/>
                <w:sz w:val="20"/>
                <w:szCs w:val="20"/>
              </w:rPr>
              <w:t>’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esperienza, di specificit</w:t>
            </w:r>
            <w:r w:rsidRPr="001F0037">
              <w:rPr>
                <w:rFonts w:ascii="Arial" w:eastAsia="Times New Roman" w:hAnsi="Arial" w:cs="Arial" w:hint="eastAsia"/>
                <w:i/>
                <w:iCs/>
                <w:color w:val="auto"/>
                <w:sz w:val="20"/>
                <w:szCs w:val="20"/>
              </w:rPr>
              <w:t>à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 xml:space="preserve"> e/o originalit</w:t>
            </w:r>
            <w:r w:rsidRPr="001F0037">
              <w:rPr>
                <w:rFonts w:ascii="Arial" w:eastAsia="Times New Roman" w:hAnsi="Arial" w:cs="Arial" w:hint="eastAsia"/>
                <w:i/>
                <w:iCs/>
                <w:color w:val="auto"/>
                <w:sz w:val="20"/>
                <w:szCs w:val="20"/>
              </w:rPr>
              <w:t>à</w:t>
            </w:r>
            <w:r w:rsidRPr="001F0037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 xml:space="preserve"> soprattutto in termini di valorizzazione delle destinazioni meno note.</w:t>
            </w:r>
          </w:p>
          <w:p w14:paraId="15C4896F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FD92750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8C6068C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FF60493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C1A3B77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56829AF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813F62B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0D7900F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8BE7161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D107F97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CFB8651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85CAFB0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6CCB9BF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6FEA0D0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16C2FE4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E761FFC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5011072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4E0D043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FA274ED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66C9917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F39DDE6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A029286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FBC13F2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D55E8A7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3CB4248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7BAA869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EDB9F54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A7C5BE4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FDE15C4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5F5D52C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2FFD213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B2AFB9F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B03B8A4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8CF0FB2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A99E845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D707947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EE98D4F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0DED48F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F8D4903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A36FAD8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A41E298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C9ECEEA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374BDD9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0A41BAD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2C6A0A0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90CFFBA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2BB681A" w14:textId="77777777" w:rsidR="00B57C52" w:rsidRPr="001F0037" w:rsidRDefault="00B57C5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A9565A4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10692743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2D13F149" w14:textId="77777777" w:rsidR="00B57C52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711C3CFB" w14:textId="77777777" w:rsidR="00B57C52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635C639D" w14:textId="77777777" w:rsidR="00B57C52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6A6676BE" w14:textId="77777777" w:rsidR="00B57C52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77E648C3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588256B3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  <w:p w14:paraId="1B450698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14:paraId="13BDE6BA" w14:textId="77777777" w:rsidR="00B57C52" w:rsidRDefault="00B57C52" w:rsidP="00B57C52">
      <w:pPr>
        <w:jc w:val="both"/>
        <w:rPr>
          <w:rFonts w:ascii="Arial" w:hAnsi="Arial" w:cs="Arial"/>
          <w:sz w:val="22"/>
          <w:szCs w:val="22"/>
        </w:rPr>
      </w:pPr>
    </w:p>
    <w:p w14:paraId="77492CF5" w14:textId="77777777" w:rsidR="00B57C52" w:rsidRDefault="00B57C52" w:rsidP="00B57C52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9736" w:type="dxa"/>
        <w:tblInd w:w="-113" w:type="dxa"/>
        <w:tblLook w:val="04A0" w:firstRow="1" w:lastRow="0" w:firstColumn="1" w:lastColumn="0" w:noHBand="0" w:noVBand="1"/>
      </w:tblPr>
      <w:tblGrid>
        <w:gridCol w:w="2518"/>
        <w:gridCol w:w="7218"/>
      </w:tblGrid>
      <w:tr w:rsidR="00B57C52" w:rsidRPr="0083364E" w14:paraId="4CDAC3C8" w14:textId="77777777">
        <w:tc>
          <w:tcPr>
            <w:tcW w:w="2518" w:type="dxa"/>
          </w:tcPr>
          <w:p w14:paraId="4D4EA678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  <w:r w:rsidRPr="001F0037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PARTNERSHIP E VALORIZZAZIONE DELLE ECCELLENZE LOCALI</w:t>
            </w:r>
          </w:p>
        </w:tc>
        <w:tc>
          <w:tcPr>
            <w:tcW w:w="7218" w:type="dxa"/>
          </w:tcPr>
          <w:p w14:paraId="5D551FFC" w14:textId="77777777" w:rsidR="00B57C52" w:rsidRPr="001F0037" w:rsidRDefault="00B57C52">
            <w:pPr>
              <w:shd w:val="clear" w:color="auto" w:fill="DEEAF6" w:themeFill="accent5" w:themeFillTint="33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1F003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Elencare le eventuali partnership e collaborazioni che contribuiscono a qualificare ulteriormente l</w:t>
            </w:r>
            <w:r w:rsidRPr="001F0037">
              <w:rPr>
                <w:rFonts w:ascii="Arial" w:eastAsia="Times New Roman" w:hAnsi="Arial" w:cs="Arial" w:hint="eastAsia"/>
                <w:b/>
                <w:bCs/>
                <w:i/>
                <w:iCs/>
                <w:sz w:val="20"/>
                <w:szCs w:val="20"/>
              </w:rPr>
              <w:t>’</w:t>
            </w:r>
            <w:r w:rsidRPr="001F003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offerta turistica promossa e/o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1F003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commercializzata</w:t>
            </w:r>
            <w:r w:rsidRPr="001F00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, in termini di distintivit</w:t>
            </w:r>
            <w:r w:rsidRPr="001F0037">
              <w:rPr>
                <w:rFonts w:ascii="Arial" w:eastAsia="Times New Roman" w:hAnsi="Arial" w:cs="Arial" w:hint="eastAsia"/>
                <w:i/>
                <w:iCs/>
                <w:sz w:val="20"/>
                <w:szCs w:val="20"/>
              </w:rPr>
              <w:t>à</w:t>
            </w:r>
            <w:r w:rsidRPr="001F00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dell</w:t>
            </w:r>
            <w:r w:rsidRPr="001F0037">
              <w:rPr>
                <w:rFonts w:ascii="Arial" w:eastAsia="Times New Roman" w:hAnsi="Arial" w:cs="Arial" w:hint="eastAsia"/>
                <w:i/>
                <w:iCs/>
                <w:sz w:val="20"/>
                <w:szCs w:val="20"/>
              </w:rPr>
              <w:t>’</w:t>
            </w:r>
            <w:r w:rsidRPr="001F00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offerta e/o di unicit</w:t>
            </w:r>
            <w:r w:rsidRPr="001F0037">
              <w:rPr>
                <w:rFonts w:ascii="Arial" w:eastAsia="Times New Roman" w:hAnsi="Arial" w:cs="Arial" w:hint="eastAsia"/>
                <w:i/>
                <w:iCs/>
                <w:sz w:val="20"/>
                <w:szCs w:val="20"/>
              </w:rPr>
              <w:t>à</w:t>
            </w:r>
            <w:r w:rsidRPr="001F00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del contesto/dell</w:t>
            </w:r>
            <w:r w:rsidRPr="001F0037">
              <w:rPr>
                <w:rFonts w:ascii="Arial" w:eastAsia="Times New Roman" w:hAnsi="Arial" w:cs="Arial" w:hint="eastAsia"/>
                <w:i/>
                <w:iCs/>
                <w:sz w:val="20"/>
                <w:szCs w:val="20"/>
              </w:rPr>
              <w:t>’</w:t>
            </w:r>
            <w:r w:rsidRPr="001F003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esperienza e/o di valorizzazione delle eccellenze locali.</w:t>
            </w:r>
          </w:p>
          <w:p w14:paraId="25B8F0F2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004B0E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4C3B70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13258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54126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106ED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D38DD0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424A0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DF394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64C5C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C25DC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154ADB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E5769E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047B0A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1215A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9930C4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0BC72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A5B53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E4702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C6F8FD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AAC8C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CA37E5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F3F82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C4269C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09F3FA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E1BEB3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D9CB0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50E69B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AB8A8C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EE636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029F27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06679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7F87D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4A6A8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A4D4F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46DBF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30C03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082F2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C25B4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0F2F2D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91A172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B72ED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49FC7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2592D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03C6A" w14:textId="77777777" w:rsidR="00B41AE6" w:rsidRPr="001F0037" w:rsidRDefault="00B41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402EB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A0B6AD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D0BB9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7A23B" w14:textId="77777777" w:rsidR="00B57C52" w:rsidRPr="001F0037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E78C18" w14:textId="77777777" w:rsidR="00B57C52" w:rsidRPr="00A73711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F66CAE" w14:textId="77777777" w:rsidR="00B57C52" w:rsidRPr="00A73711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B421A2" w14:textId="77777777" w:rsidR="00B57C52" w:rsidRPr="00A73711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7B1633" w14:textId="77777777" w:rsidR="00B57C52" w:rsidRPr="00A73711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F6DE9" w14:textId="77777777" w:rsidR="00B57C52" w:rsidRPr="00A73711" w:rsidRDefault="00B57C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F82CC7" w14:textId="77777777" w:rsidR="00B57C52" w:rsidRPr="001F0037" w:rsidRDefault="00B57C52">
            <w:pPr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14:paraId="7F95A24C" w14:textId="77777777" w:rsidR="00B57C52" w:rsidRPr="0083364E" w:rsidRDefault="00B57C52" w:rsidP="00B57C52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2594"/>
        <w:gridCol w:w="7181"/>
      </w:tblGrid>
      <w:tr w:rsidR="00B57C52" w:rsidRPr="0083364E" w14:paraId="1914499F" w14:textId="77777777">
        <w:tc>
          <w:tcPr>
            <w:tcW w:w="2594" w:type="dxa"/>
          </w:tcPr>
          <w:p w14:paraId="2A804B3A" w14:textId="77777777" w:rsidR="00B57C52" w:rsidRPr="00D66769" w:rsidRDefault="00B57C5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66769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VARIETÀ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D66769">
              <w:rPr>
                <w:rFonts w:ascii="Arial" w:hAnsi="Arial" w:cs="Arial"/>
                <w:b/>
                <w:color w:val="auto"/>
                <w:sz w:val="20"/>
                <w:szCs w:val="20"/>
              </w:rPr>
              <w:t>E DIVERSIFICAZIONE DELLE PROPOSTE E/O DEI SERVIZI OFFERTI</w:t>
            </w:r>
          </w:p>
          <w:p w14:paraId="16D2AF3D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1" w:type="dxa"/>
          </w:tcPr>
          <w:p w14:paraId="2B996F5C" w14:textId="77777777" w:rsidR="00B57C52" w:rsidRPr="00C221D1" w:rsidRDefault="00B57C52">
            <w:pPr>
              <w:shd w:val="clear" w:color="auto" w:fill="DEEAF6" w:themeFill="accent5" w:themeFillTint="3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Descrivere le proposte e/o i servizi che compongono il prodotto turistico dando rilevanza alla varietà e alla distribuzione territoriale dell’offerta incoming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(ad. Es. descrizione di pacchetti turistici e/o servizi integrativi o ancillari)</w:t>
            </w:r>
          </w:p>
          <w:p w14:paraId="3851D8BD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F4ACF8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9C658E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F0F306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A7D904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3D2BE6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C9DEF0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A6280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217CA6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B7D654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A62F40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6FA92D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BA1829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3DBDA1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A0901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C3E06D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857FED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898821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383C7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73AED0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0653C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C7E60F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D1AA36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7BAE8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E2A9B6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9587F4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8D7781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2E5DDE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D3C47E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26147A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EC77B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B8A64E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D0D27B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985D32" w14:textId="77777777" w:rsidR="00B41AE6" w:rsidRPr="00A73711" w:rsidRDefault="00B41A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2791D9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131184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93CD1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2EF665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AF45C7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14A8E6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A075F0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D97817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E0E697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FB1FB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BDEA3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98C711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19A554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E84C4C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C3F613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C3F11F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061145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D16A32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E3C9BF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661A" w14:textId="77777777" w:rsidR="00B57C52" w:rsidRPr="00A73711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BCB263" w14:textId="77777777" w:rsidR="00B57C52" w:rsidRPr="001F0037" w:rsidRDefault="00B57C52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14:paraId="3A592171" w14:textId="77777777" w:rsidR="00B57C52" w:rsidRPr="0083364E" w:rsidRDefault="00B57C52" w:rsidP="00B57C52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2594"/>
        <w:gridCol w:w="7181"/>
      </w:tblGrid>
      <w:tr w:rsidR="00B57C52" w:rsidRPr="0083364E" w14:paraId="0283AAEA" w14:textId="77777777">
        <w:tc>
          <w:tcPr>
            <w:tcW w:w="2594" w:type="dxa"/>
          </w:tcPr>
          <w:p w14:paraId="0864CD3D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0037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LINK ALLE PAGINE WEB</w:t>
            </w:r>
          </w:p>
        </w:tc>
        <w:tc>
          <w:tcPr>
            <w:tcW w:w="7181" w:type="dxa"/>
          </w:tcPr>
          <w:p w14:paraId="1E2240D4" w14:textId="77777777" w:rsidR="00B57C52" w:rsidRPr="001F0037" w:rsidRDefault="00B57C52">
            <w:pPr>
              <w:shd w:val="clear" w:color="auto" w:fill="DEEAF6" w:themeFill="accent5" w:themeFillTint="3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0037">
              <w:rPr>
                <w:rFonts w:ascii="Arial" w:eastAsia="SimSun" w:hAnsi="Arial" w:cs="Arial"/>
                <w:b/>
                <w:bCs/>
                <w:i/>
                <w:iCs/>
                <w:sz w:val="20"/>
                <w:szCs w:val="20"/>
              </w:rPr>
              <w:t>Riportare i link alle pagine del sito dal quale è possibile visionare l’offerta turistica proposta,</w:t>
            </w:r>
            <w:r w:rsidRPr="001F0037">
              <w:rPr>
                <w:rFonts w:ascii="Arial" w:eastAsia="SimSun" w:hAnsi="Arial" w:cs="Arial"/>
                <w:i/>
                <w:iCs/>
                <w:sz w:val="20"/>
                <w:szCs w:val="20"/>
              </w:rPr>
              <w:t xml:space="preserve"> anche con rimando a specifiche sezioni di particolare interesse per il mercato target della manifestazione fieristica cui si chiede di partecipare.</w:t>
            </w:r>
          </w:p>
          <w:p w14:paraId="231DCA2D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E1ECED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4B0C01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1835EA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D92AA5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45F792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379126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C85B57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64C7E2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551A8A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E8207D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3314A8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AC422F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73ADB0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DAFDA6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1926F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9B90F5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14B861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F255FA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D931AA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52F210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1D4F91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823BFB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43B88A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0B745B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7B8208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381E83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F74481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0BFC8D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E49872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B9248E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BC3EF2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C777D8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4D8091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4A387B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659FA0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A987E7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CF8D65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704BCA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182DAA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9CD62F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D193A2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195711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2DD6E8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9A50CE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7A78A7" w14:textId="77777777" w:rsidR="00B41AE6" w:rsidRDefault="00B41A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9CE305" w14:textId="77777777" w:rsidR="00B41AE6" w:rsidRDefault="00B41A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085770" w14:textId="77777777" w:rsidR="00B41AE6" w:rsidRDefault="00B41A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7AFEF4" w14:textId="77777777" w:rsidR="00B41AE6" w:rsidRDefault="00B41A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7B2741" w14:textId="77777777" w:rsidR="00B41AE6" w:rsidRPr="001F0037" w:rsidRDefault="00B41A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AED78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14C72C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29ADC3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FBF651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257198" w14:textId="77777777" w:rsidR="00B57C52" w:rsidRPr="001F0037" w:rsidRDefault="00B57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408C8E" w14:textId="77777777" w:rsidR="00B57C52" w:rsidRDefault="00B57C52" w:rsidP="00B57C52">
      <w:pPr>
        <w:suppressAutoHyphens w:val="0"/>
        <w:autoSpaceDE/>
        <w:spacing w:line="240" w:lineRule="auto"/>
        <w:textAlignment w:val="auto"/>
        <w:rPr>
          <w:rFonts w:ascii="Arial" w:eastAsia="Times New Roman" w:hAnsi="Arial" w:cs="Arial"/>
          <w:b/>
          <w:bCs/>
          <w:iCs/>
          <w:color w:val="auto"/>
          <w:sz w:val="22"/>
          <w:szCs w:val="22"/>
        </w:rPr>
      </w:pPr>
      <w:bookmarkStart w:id="1" w:name="_Toc209770932"/>
    </w:p>
    <w:bookmarkEnd w:id="1"/>
    <w:p w14:paraId="5F1AA328" w14:textId="77777777" w:rsidR="00B57C52" w:rsidRPr="0078023E" w:rsidRDefault="00B57C52" w:rsidP="00267B6B">
      <w:pPr>
        <w:spacing w:line="276" w:lineRule="auto"/>
        <w:rPr>
          <w:rFonts w:ascii="Arial" w:hAnsi="Arial" w:cs="Arial"/>
        </w:rPr>
      </w:pPr>
    </w:p>
    <w:sectPr w:rsidR="00B57C52" w:rsidRPr="0078023E" w:rsidSect="005D61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type w:val="continuous"/>
      <w:pgSz w:w="11906" w:h="16838"/>
      <w:pgMar w:top="1360" w:right="1020" w:bottom="280" w:left="1020" w:header="720" w:footer="720" w:gutter="0"/>
      <w:pgNumType w:start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C270" w14:textId="77777777" w:rsidR="006A25BD" w:rsidRDefault="006A25B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5E08DAB" w14:textId="77777777" w:rsidR="006A25BD" w:rsidRDefault="006A25B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8863" w14:textId="77777777" w:rsidR="00EB5DD8" w:rsidRDefault="00EB5D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9318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7C3235B" w14:textId="2E913EE5" w:rsidR="00C345D3" w:rsidRPr="00E252F1" w:rsidRDefault="00C345D3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E252F1">
          <w:rPr>
            <w:rFonts w:ascii="Arial" w:hAnsi="Arial" w:cs="Arial"/>
            <w:sz w:val="18"/>
            <w:szCs w:val="18"/>
          </w:rPr>
          <w:fldChar w:fldCharType="begin"/>
        </w:r>
        <w:r w:rsidRPr="00E252F1">
          <w:rPr>
            <w:rFonts w:ascii="Arial" w:hAnsi="Arial" w:cs="Arial"/>
            <w:sz w:val="18"/>
            <w:szCs w:val="18"/>
          </w:rPr>
          <w:instrText>PAGE   \* MERGEFORMAT</w:instrText>
        </w:r>
        <w:r w:rsidRPr="00E252F1">
          <w:rPr>
            <w:rFonts w:ascii="Arial" w:hAnsi="Arial" w:cs="Arial"/>
            <w:sz w:val="18"/>
            <w:szCs w:val="18"/>
          </w:rPr>
          <w:fldChar w:fldCharType="separate"/>
        </w:r>
        <w:r w:rsidRPr="00E252F1">
          <w:rPr>
            <w:rFonts w:ascii="Arial" w:hAnsi="Arial" w:cs="Arial"/>
            <w:sz w:val="18"/>
            <w:szCs w:val="18"/>
          </w:rPr>
          <w:t>2</w:t>
        </w:r>
        <w:r w:rsidRPr="00E252F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6A3B209" w14:textId="6F64594F" w:rsidR="00CA1A09" w:rsidRDefault="00CA1A09">
    <w:pPr>
      <w:pStyle w:val="Pidipa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77EB" w14:textId="77777777" w:rsidR="00EB5DD8" w:rsidRDefault="00EB5D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1BED" w14:textId="77777777" w:rsidR="006A25BD" w:rsidRDefault="006A25BD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40EC32D4" w14:textId="77777777" w:rsidR="006A25BD" w:rsidRDefault="006A25BD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BA00" w14:textId="77777777" w:rsidR="00EB5DD8" w:rsidRDefault="00EB5D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457FE" w14:textId="2FD94241" w:rsidR="00D26235" w:rsidRDefault="00D26235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3F67" w14:textId="77777777" w:rsidR="00EB5DD8" w:rsidRDefault="00EB5DD8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1483"/>
        </w:tabs>
        <w:ind w:left="2059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1483"/>
        </w:tabs>
        <w:ind w:left="2635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1483"/>
        </w:tabs>
        <w:ind w:left="2779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1483"/>
        </w:tabs>
        <w:ind w:left="2923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1483"/>
        </w:tabs>
        <w:ind w:left="3067" w:hanging="1584"/>
      </w:pPr>
    </w:lvl>
  </w:abstractNum>
  <w:abstractNum w:abstractNumId="1" w15:restartNumberingAfterBreak="0">
    <w:nsid w:val="00000002"/>
    <w:multiLevelType w:val="multilevel"/>
    <w:tmpl w:val="00000002"/>
    <w:name w:val="LFO2"/>
    <w:lvl w:ilvl="0">
      <w:start w:val="1"/>
      <w:numFmt w:val="decimal"/>
      <w:pStyle w:val="Appendice2"/>
      <w:lvlText w:val="B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2" w15:restartNumberingAfterBreak="0">
    <w:nsid w:val="00000003"/>
    <w:multiLevelType w:val="multilevel"/>
    <w:tmpl w:val="00000003"/>
    <w:name w:val="LFO3"/>
    <w:lvl w:ilvl="0">
      <w:start w:val="1"/>
      <w:numFmt w:val="upperLetter"/>
      <w:pStyle w:val="App2"/>
      <w:lvlText w:val="Appendice %1: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LFO4"/>
    <w:lvl w:ilvl="0">
      <w:start w:val="1"/>
      <w:numFmt w:val="upperLetter"/>
      <w:pStyle w:val="Paragrafoelenco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LFO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LFO1-a7935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7" w15:restartNumberingAfterBreak="0">
    <w:nsid w:val="00000008"/>
    <w:multiLevelType w:val="multilevel"/>
    <w:tmpl w:val="84C64640"/>
    <w:lvl w:ilvl="0">
      <w:start w:val="1"/>
      <w:numFmt w:val="bullet"/>
      <w:lvlText w:val=""/>
      <w:lvlJc w:val="left"/>
      <w:pPr>
        <w:tabs>
          <w:tab w:val="num" w:pos="5822"/>
        </w:tabs>
        <w:ind w:left="582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6182"/>
        </w:tabs>
        <w:ind w:left="618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6542"/>
        </w:tabs>
        <w:ind w:left="654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902"/>
        </w:tabs>
        <w:ind w:left="690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62"/>
        </w:tabs>
        <w:ind w:left="726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622"/>
        </w:tabs>
        <w:ind w:left="762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982"/>
        </w:tabs>
        <w:ind w:left="798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8342"/>
        </w:tabs>
        <w:ind w:left="834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8702"/>
        </w:tabs>
        <w:ind w:left="8702" w:hanging="360"/>
      </w:pPr>
      <w:rPr>
        <w:rFonts w:ascii="OpenSymbol" w:hAnsi="OpenSymbol" w:cs="OpenSymbol"/>
      </w:rPr>
    </w:lvl>
  </w:abstractNum>
  <w:abstractNum w:abstractNumId="8" w15:restartNumberingAfterBreak="0">
    <w:nsid w:val="0000000C"/>
    <w:multiLevelType w:val="multilevel"/>
    <w:tmpl w:val="0000000C"/>
    <w:lvl w:ilvl="0">
      <w:start w:val="3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1" w15:restartNumberingAfterBreak="0">
    <w:nsid w:val="026C2A9E"/>
    <w:multiLevelType w:val="hybridMultilevel"/>
    <w:tmpl w:val="379A62F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847241"/>
    <w:multiLevelType w:val="hybridMultilevel"/>
    <w:tmpl w:val="DD8000EA"/>
    <w:lvl w:ilvl="0" w:tplc="FFFFFFFF">
      <w:start w:val="12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AE201C"/>
    <w:multiLevelType w:val="hybridMultilevel"/>
    <w:tmpl w:val="FE6AF55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C055E34"/>
    <w:multiLevelType w:val="multilevel"/>
    <w:tmpl w:val="CE24E9AE"/>
    <w:styleLink w:val="Elencocorrent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B111D"/>
    <w:multiLevelType w:val="hybridMultilevel"/>
    <w:tmpl w:val="87C62A7A"/>
    <w:lvl w:ilvl="0" w:tplc="77E27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D18ED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802194"/>
    <w:multiLevelType w:val="hybridMultilevel"/>
    <w:tmpl w:val="B4B4CE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59124A"/>
    <w:multiLevelType w:val="hybridMultilevel"/>
    <w:tmpl w:val="239A1A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AF0D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761F0B"/>
    <w:multiLevelType w:val="hybridMultilevel"/>
    <w:tmpl w:val="2A4E71AE"/>
    <w:lvl w:ilvl="0" w:tplc="0410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9" w15:restartNumberingAfterBreak="0">
    <w:nsid w:val="160F6372"/>
    <w:multiLevelType w:val="hybridMultilevel"/>
    <w:tmpl w:val="9622306E"/>
    <w:lvl w:ilvl="0" w:tplc="A1BA0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6FE4370"/>
    <w:multiLevelType w:val="hybridMultilevel"/>
    <w:tmpl w:val="37E840A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864D60"/>
    <w:multiLevelType w:val="hybridMultilevel"/>
    <w:tmpl w:val="14820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421ACC"/>
    <w:multiLevelType w:val="hybridMultilevel"/>
    <w:tmpl w:val="071E497A"/>
    <w:lvl w:ilvl="0" w:tplc="1E2CF7F8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5B09DC4">
      <w:numFmt w:val="bullet"/>
      <w:lvlText w:val="•"/>
      <w:lvlJc w:val="left"/>
      <w:pPr>
        <w:ind w:left="3960" w:hanging="720"/>
      </w:pPr>
      <w:rPr>
        <w:rFonts w:ascii="MS Mincho" w:eastAsia="MS Mincho" w:hAnsi="MS Mincho" w:cs="Arial" w:hint="eastAsia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23FC4255"/>
    <w:multiLevelType w:val="hybridMultilevel"/>
    <w:tmpl w:val="57D053E8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4" w15:restartNumberingAfterBreak="0">
    <w:nsid w:val="24DE0DCE"/>
    <w:multiLevelType w:val="hybridMultilevel"/>
    <w:tmpl w:val="7256DDC8"/>
    <w:lvl w:ilvl="0" w:tplc="EF4E4D40">
      <w:start w:val="1"/>
      <w:numFmt w:val="lowerLetter"/>
      <w:lvlText w:val="%1)"/>
      <w:lvlJc w:val="left"/>
      <w:pPr>
        <w:ind w:left="691" w:hanging="360"/>
      </w:pPr>
      <w:rPr>
        <w:rFonts w:ascii="Arial" w:hAnsi="Arial" w:cs="Arial"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11" w:hanging="360"/>
      </w:pPr>
    </w:lvl>
    <w:lvl w:ilvl="2" w:tplc="0410001B" w:tentative="1">
      <w:start w:val="1"/>
      <w:numFmt w:val="lowerRoman"/>
      <w:lvlText w:val="%3."/>
      <w:lvlJc w:val="right"/>
      <w:pPr>
        <w:ind w:left="2131" w:hanging="180"/>
      </w:pPr>
    </w:lvl>
    <w:lvl w:ilvl="3" w:tplc="0410000F" w:tentative="1">
      <w:start w:val="1"/>
      <w:numFmt w:val="decimal"/>
      <w:lvlText w:val="%4."/>
      <w:lvlJc w:val="left"/>
      <w:pPr>
        <w:ind w:left="2851" w:hanging="360"/>
      </w:pPr>
    </w:lvl>
    <w:lvl w:ilvl="4" w:tplc="04100019" w:tentative="1">
      <w:start w:val="1"/>
      <w:numFmt w:val="lowerLetter"/>
      <w:lvlText w:val="%5."/>
      <w:lvlJc w:val="left"/>
      <w:pPr>
        <w:ind w:left="3571" w:hanging="360"/>
      </w:pPr>
    </w:lvl>
    <w:lvl w:ilvl="5" w:tplc="0410001B" w:tentative="1">
      <w:start w:val="1"/>
      <w:numFmt w:val="lowerRoman"/>
      <w:lvlText w:val="%6."/>
      <w:lvlJc w:val="right"/>
      <w:pPr>
        <w:ind w:left="4291" w:hanging="180"/>
      </w:pPr>
    </w:lvl>
    <w:lvl w:ilvl="6" w:tplc="0410000F" w:tentative="1">
      <w:start w:val="1"/>
      <w:numFmt w:val="decimal"/>
      <w:lvlText w:val="%7."/>
      <w:lvlJc w:val="left"/>
      <w:pPr>
        <w:ind w:left="5011" w:hanging="360"/>
      </w:pPr>
    </w:lvl>
    <w:lvl w:ilvl="7" w:tplc="04100019" w:tentative="1">
      <w:start w:val="1"/>
      <w:numFmt w:val="lowerLetter"/>
      <w:lvlText w:val="%8."/>
      <w:lvlJc w:val="left"/>
      <w:pPr>
        <w:ind w:left="5731" w:hanging="360"/>
      </w:pPr>
    </w:lvl>
    <w:lvl w:ilvl="8" w:tplc="0410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5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26" w15:restartNumberingAfterBreak="0">
    <w:nsid w:val="2F911CAE"/>
    <w:multiLevelType w:val="hybridMultilevel"/>
    <w:tmpl w:val="12CC7EA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7ED5A0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2" w:tplc="B8E6EAA2">
      <w:numFmt w:val="bullet"/>
      <w:lvlText w:val="–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03610"/>
    <w:multiLevelType w:val="hybridMultilevel"/>
    <w:tmpl w:val="8A5EB096"/>
    <w:lvl w:ilvl="0" w:tplc="1E2CF7F8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BF486B"/>
    <w:multiLevelType w:val="hybridMultilevel"/>
    <w:tmpl w:val="DF127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7B34D4"/>
    <w:multiLevelType w:val="hybridMultilevel"/>
    <w:tmpl w:val="DFDC7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DB51B2"/>
    <w:multiLevelType w:val="hybridMultilevel"/>
    <w:tmpl w:val="6E30A374"/>
    <w:lvl w:ilvl="0" w:tplc="2B5A5EF0">
      <w:start w:val="1"/>
      <w:numFmt w:val="bullet"/>
      <w:pStyle w:val="indentroG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9C6CCE"/>
    <w:multiLevelType w:val="hybridMultilevel"/>
    <w:tmpl w:val="303E19AE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4EAB408E"/>
    <w:multiLevelType w:val="hybridMultilevel"/>
    <w:tmpl w:val="C9208042"/>
    <w:lvl w:ilvl="0" w:tplc="7F2088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245CBD"/>
    <w:multiLevelType w:val="hybridMultilevel"/>
    <w:tmpl w:val="D93A39E8"/>
    <w:lvl w:ilvl="0" w:tplc="4D18ED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D06DD6"/>
    <w:multiLevelType w:val="hybridMultilevel"/>
    <w:tmpl w:val="EFC4B994"/>
    <w:lvl w:ilvl="0" w:tplc="7F2088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4F208D2"/>
    <w:multiLevelType w:val="hybridMultilevel"/>
    <w:tmpl w:val="300C951C"/>
    <w:lvl w:ilvl="0" w:tplc="FBA211F6">
      <w:numFmt w:val="bullet"/>
      <w:lvlText w:val="-"/>
      <w:lvlJc w:val="left"/>
      <w:pPr>
        <w:ind w:left="172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6" w15:restartNumberingAfterBreak="0">
    <w:nsid w:val="62B63240"/>
    <w:multiLevelType w:val="multilevel"/>
    <w:tmpl w:val="42E82DBE"/>
    <w:lvl w:ilvl="0">
      <w:start w:val="1"/>
      <w:numFmt w:val="bullet"/>
      <w:lvlText w:val=""/>
      <w:lvlJc w:val="left"/>
      <w:pPr>
        <w:tabs>
          <w:tab w:val="num" w:pos="4122"/>
        </w:tabs>
        <w:ind w:left="412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4482"/>
        </w:tabs>
        <w:ind w:left="448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4842"/>
        </w:tabs>
        <w:ind w:left="4842" w:hanging="360"/>
      </w:pPr>
      <w:rPr>
        <w:rFonts w:ascii="OpenSymbol" w:hAnsi="OpenSymbol" w:cs="OpenSymbol"/>
      </w:rPr>
    </w:lvl>
    <w:lvl w:ilvl="3">
      <w:start w:val="1"/>
      <w:numFmt w:val="bullet"/>
      <w:lvlText w:val=""/>
      <w:lvlJc w:val="left"/>
      <w:pPr>
        <w:ind w:left="5202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5562"/>
        </w:tabs>
        <w:ind w:left="556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5922"/>
        </w:tabs>
        <w:ind w:left="592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6282"/>
        </w:tabs>
        <w:ind w:left="628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6642"/>
        </w:tabs>
        <w:ind w:left="664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60"/>
      </w:pPr>
      <w:rPr>
        <w:rFonts w:ascii="OpenSymbol" w:hAnsi="OpenSymbol" w:cs="OpenSymbol"/>
      </w:rPr>
    </w:lvl>
  </w:abstractNum>
  <w:abstractNum w:abstractNumId="37" w15:restartNumberingAfterBreak="0">
    <w:nsid w:val="64904540"/>
    <w:multiLevelType w:val="hybridMultilevel"/>
    <w:tmpl w:val="A6B629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A0E62EF"/>
    <w:multiLevelType w:val="hybridMultilevel"/>
    <w:tmpl w:val="9A58D08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FA8EDFB2">
      <w:start w:val="1"/>
      <w:numFmt w:val="upperLetter"/>
      <w:lvlText w:val="%2)"/>
      <w:lvlJc w:val="left"/>
      <w:pPr>
        <w:ind w:left="252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A5E7613"/>
    <w:multiLevelType w:val="hybridMultilevel"/>
    <w:tmpl w:val="53F67B2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159F9"/>
    <w:multiLevelType w:val="hybridMultilevel"/>
    <w:tmpl w:val="02946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26E91"/>
    <w:multiLevelType w:val="hybridMultilevel"/>
    <w:tmpl w:val="DAE2D42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6F863B31"/>
    <w:multiLevelType w:val="hybridMultilevel"/>
    <w:tmpl w:val="31AC1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85F6A"/>
    <w:multiLevelType w:val="hybridMultilevel"/>
    <w:tmpl w:val="AAC27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161A5"/>
    <w:multiLevelType w:val="hybridMultilevel"/>
    <w:tmpl w:val="95401F18"/>
    <w:lvl w:ilvl="0" w:tplc="275A225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3960" w:hanging="720"/>
      </w:pPr>
      <w:rPr>
        <w:rFonts w:ascii="MS Mincho" w:eastAsia="MS Mincho" w:hAnsi="MS Mincho" w:cs="Arial" w:hint="eastAsia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6023552">
    <w:abstractNumId w:val="0"/>
  </w:num>
  <w:num w:numId="2" w16cid:durableId="323626337">
    <w:abstractNumId w:val="1"/>
  </w:num>
  <w:num w:numId="3" w16cid:durableId="1339696477">
    <w:abstractNumId w:val="2"/>
  </w:num>
  <w:num w:numId="4" w16cid:durableId="1046762286">
    <w:abstractNumId w:val="3"/>
  </w:num>
  <w:num w:numId="5" w16cid:durableId="428739287">
    <w:abstractNumId w:val="6"/>
  </w:num>
  <w:num w:numId="6" w16cid:durableId="2143494191">
    <w:abstractNumId w:val="7"/>
  </w:num>
  <w:num w:numId="7" w16cid:durableId="640160661">
    <w:abstractNumId w:val="8"/>
  </w:num>
  <w:num w:numId="8" w16cid:durableId="276639067">
    <w:abstractNumId w:val="9"/>
  </w:num>
  <w:num w:numId="9" w16cid:durableId="2138600353">
    <w:abstractNumId w:val="10"/>
  </w:num>
  <w:num w:numId="10" w16cid:durableId="1829134049">
    <w:abstractNumId w:val="30"/>
  </w:num>
  <w:num w:numId="11" w16cid:durableId="2106145853">
    <w:abstractNumId w:val="17"/>
  </w:num>
  <w:num w:numId="12" w16cid:durableId="2012489340">
    <w:abstractNumId w:val="25"/>
  </w:num>
  <w:num w:numId="13" w16cid:durableId="507332794">
    <w:abstractNumId w:val="38"/>
  </w:num>
  <w:num w:numId="14" w16cid:durableId="127820896">
    <w:abstractNumId w:val="19"/>
  </w:num>
  <w:num w:numId="15" w16cid:durableId="7830915">
    <w:abstractNumId w:val="36"/>
  </w:num>
  <w:num w:numId="16" w16cid:durableId="1759788143">
    <w:abstractNumId w:val="24"/>
  </w:num>
  <w:num w:numId="17" w16cid:durableId="301349100">
    <w:abstractNumId w:val="15"/>
  </w:num>
  <w:num w:numId="18" w16cid:durableId="2005625528">
    <w:abstractNumId w:val="37"/>
  </w:num>
  <w:num w:numId="19" w16cid:durableId="402726280">
    <w:abstractNumId w:val="22"/>
  </w:num>
  <w:num w:numId="20" w16cid:durableId="140972063">
    <w:abstractNumId w:val="27"/>
  </w:num>
  <w:num w:numId="21" w16cid:durableId="280570702">
    <w:abstractNumId w:val="32"/>
  </w:num>
  <w:num w:numId="22" w16cid:durableId="400445483">
    <w:abstractNumId w:val="43"/>
  </w:num>
  <w:num w:numId="23" w16cid:durableId="1325931538">
    <w:abstractNumId w:val="40"/>
  </w:num>
  <w:num w:numId="24" w16cid:durableId="1653673613">
    <w:abstractNumId w:val="21"/>
  </w:num>
  <w:num w:numId="25" w16cid:durableId="1722749543">
    <w:abstractNumId w:val="29"/>
  </w:num>
  <w:num w:numId="26" w16cid:durableId="1104150561">
    <w:abstractNumId w:val="34"/>
  </w:num>
  <w:num w:numId="27" w16cid:durableId="77601016">
    <w:abstractNumId w:val="23"/>
  </w:num>
  <w:num w:numId="28" w16cid:durableId="1340615938">
    <w:abstractNumId w:val="16"/>
  </w:num>
  <w:num w:numId="29" w16cid:durableId="1637567107">
    <w:abstractNumId w:val="35"/>
  </w:num>
  <w:num w:numId="30" w16cid:durableId="2046444343">
    <w:abstractNumId w:val="26"/>
  </w:num>
  <w:num w:numId="31" w16cid:durableId="445513787">
    <w:abstractNumId w:val="13"/>
  </w:num>
  <w:num w:numId="32" w16cid:durableId="62801016">
    <w:abstractNumId w:val="33"/>
  </w:num>
  <w:num w:numId="33" w16cid:durableId="1498496245">
    <w:abstractNumId w:val="28"/>
  </w:num>
  <w:num w:numId="34" w16cid:durableId="1352562615">
    <w:abstractNumId w:val="42"/>
  </w:num>
  <w:num w:numId="35" w16cid:durableId="583342048">
    <w:abstractNumId w:val="18"/>
  </w:num>
  <w:num w:numId="36" w16cid:durableId="1156606583">
    <w:abstractNumId w:val="44"/>
  </w:num>
  <w:num w:numId="37" w16cid:durableId="1281837700">
    <w:abstractNumId w:val="14"/>
  </w:num>
  <w:num w:numId="38" w16cid:durableId="1838616283">
    <w:abstractNumId w:val="20"/>
  </w:num>
  <w:num w:numId="39" w16cid:durableId="359820541">
    <w:abstractNumId w:val="12"/>
  </w:num>
  <w:num w:numId="40" w16cid:durableId="1716731253">
    <w:abstractNumId w:val="41"/>
  </w:num>
  <w:num w:numId="41" w16cid:durableId="1604147663">
    <w:abstractNumId w:val="31"/>
  </w:num>
  <w:num w:numId="42" w16cid:durableId="625505107">
    <w:abstractNumId w:val="11"/>
  </w:num>
  <w:num w:numId="43" w16cid:durableId="587619409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FB"/>
    <w:rsid w:val="00000106"/>
    <w:rsid w:val="000015C0"/>
    <w:rsid w:val="00001DBA"/>
    <w:rsid w:val="00001E49"/>
    <w:rsid w:val="000022B2"/>
    <w:rsid w:val="000022D2"/>
    <w:rsid w:val="00002501"/>
    <w:rsid w:val="00002DC8"/>
    <w:rsid w:val="00002F28"/>
    <w:rsid w:val="0000308A"/>
    <w:rsid w:val="000032B9"/>
    <w:rsid w:val="000034F8"/>
    <w:rsid w:val="0000353B"/>
    <w:rsid w:val="0000419E"/>
    <w:rsid w:val="0000474D"/>
    <w:rsid w:val="000047A2"/>
    <w:rsid w:val="00004B5B"/>
    <w:rsid w:val="00004D7A"/>
    <w:rsid w:val="00004E3A"/>
    <w:rsid w:val="00005548"/>
    <w:rsid w:val="000055A6"/>
    <w:rsid w:val="00005807"/>
    <w:rsid w:val="00005AFE"/>
    <w:rsid w:val="0000611A"/>
    <w:rsid w:val="000068FF"/>
    <w:rsid w:val="00006F34"/>
    <w:rsid w:val="0000708D"/>
    <w:rsid w:val="000075B1"/>
    <w:rsid w:val="00007E08"/>
    <w:rsid w:val="0001063F"/>
    <w:rsid w:val="0001092D"/>
    <w:rsid w:val="00010DDA"/>
    <w:rsid w:val="000114DF"/>
    <w:rsid w:val="00011590"/>
    <w:rsid w:val="00011B48"/>
    <w:rsid w:val="00012C62"/>
    <w:rsid w:val="000131CD"/>
    <w:rsid w:val="0001365B"/>
    <w:rsid w:val="000136C4"/>
    <w:rsid w:val="000142B3"/>
    <w:rsid w:val="00014774"/>
    <w:rsid w:val="00014B89"/>
    <w:rsid w:val="0001516C"/>
    <w:rsid w:val="00015207"/>
    <w:rsid w:val="000152F3"/>
    <w:rsid w:val="000156B6"/>
    <w:rsid w:val="00015700"/>
    <w:rsid w:val="00015F79"/>
    <w:rsid w:val="00016A81"/>
    <w:rsid w:val="0001743D"/>
    <w:rsid w:val="0002094F"/>
    <w:rsid w:val="00020A3E"/>
    <w:rsid w:val="00020C95"/>
    <w:rsid w:val="000219AD"/>
    <w:rsid w:val="00021D6A"/>
    <w:rsid w:val="00021DC6"/>
    <w:rsid w:val="00021F4B"/>
    <w:rsid w:val="000222B9"/>
    <w:rsid w:val="00024308"/>
    <w:rsid w:val="00024655"/>
    <w:rsid w:val="000249EE"/>
    <w:rsid w:val="00024C71"/>
    <w:rsid w:val="00025D15"/>
    <w:rsid w:val="00025DE4"/>
    <w:rsid w:val="00026190"/>
    <w:rsid w:val="00027971"/>
    <w:rsid w:val="00027CFD"/>
    <w:rsid w:val="00027D33"/>
    <w:rsid w:val="00030631"/>
    <w:rsid w:val="00030B77"/>
    <w:rsid w:val="00030C13"/>
    <w:rsid w:val="000312EA"/>
    <w:rsid w:val="00031EA9"/>
    <w:rsid w:val="00031F70"/>
    <w:rsid w:val="000321AF"/>
    <w:rsid w:val="00032A4C"/>
    <w:rsid w:val="00032ADE"/>
    <w:rsid w:val="000332DE"/>
    <w:rsid w:val="0003357F"/>
    <w:rsid w:val="00033875"/>
    <w:rsid w:val="00034655"/>
    <w:rsid w:val="00034696"/>
    <w:rsid w:val="00034740"/>
    <w:rsid w:val="00034819"/>
    <w:rsid w:val="00034CFF"/>
    <w:rsid w:val="000359F5"/>
    <w:rsid w:val="00035BAB"/>
    <w:rsid w:val="00036775"/>
    <w:rsid w:val="000368FA"/>
    <w:rsid w:val="00036A63"/>
    <w:rsid w:val="00036DD3"/>
    <w:rsid w:val="00037412"/>
    <w:rsid w:val="00037D7B"/>
    <w:rsid w:val="0004013E"/>
    <w:rsid w:val="0004065E"/>
    <w:rsid w:val="00040926"/>
    <w:rsid w:val="00040EB6"/>
    <w:rsid w:val="00041191"/>
    <w:rsid w:val="00041E9F"/>
    <w:rsid w:val="00041EA7"/>
    <w:rsid w:val="00042F4A"/>
    <w:rsid w:val="00043567"/>
    <w:rsid w:val="000436D5"/>
    <w:rsid w:val="00044B44"/>
    <w:rsid w:val="00044BF4"/>
    <w:rsid w:val="00044FA5"/>
    <w:rsid w:val="00045106"/>
    <w:rsid w:val="000454DC"/>
    <w:rsid w:val="00045517"/>
    <w:rsid w:val="0004653E"/>
    <w:rsid w:val="0004671D"/>
    <w:rsid w:val="00047465"/>
    <w:rsid w:val="000474F5"/>
    <w:rsid w:val="000475EA"/>
    <w:rsid w:val="00047916"/>
    <w:rsid w:val="00047C32"/>
    <w:rsid w:val="00047CFF"/>
    <w:rsid w:val="00050853"/>
    <w:rsid w:val="0005088D"/>
    <w:rsid w:val="000511B9"/>
    <w:rsid w:val="00051288"/>
    <w:rsid w:val="00052A66"/>
    <w:rsid w:val="00053297"/>
    <w:rsid w:val="00053573"/>
    <w:rsid w:val="0005390F"/>
    <w:rsid w:val="00053C34"/>
    <w:rsid w:val="0005470C"/>
    <w:rsid w:val="00054AE9"/>
    <w:rsid w:val="000551D7"/>
    <w:rsid w:val="00055352"/>
    <w:rsid w:val="00055418"/>
    <w:rsid w:val="000559F4"/>
    <w:rsid w:val="00055DD9"/>
    <w:rsid w:val="0005609C"/>
    <w:rsid w:val="000562A7"/>
    <w:rsid w:val="000565B2"/>
    <w:rsid w:val="00056975"/>
    <w:rsid w:val="00057270"/>
    <w:rsid w:val="000576ED"/>
    <w:rsid w:val="00057C08"/>
    <w:rsid w:val="00060632"/>
    <w:rsid w:val="0006131F"/>
    <w:rsid w:val="000616EA"/>
    <w:rsid w:val="0006172E"/>
    <w:rsid w:val="00061B35"/>
    <w:rsid w:val="000621A5"/>
    <w:rsid w:val="00062906"/>
    <w:rsid w:val="00062CFA"/>
    <w:rsid w:val="000634E5"/>
    <w:rsid w:val="00063E35"/>
    <w:rsid w:val="00064535"/>
    <w:rsid w:val="00064661"/>
    <w:rsid w:val="00064ED4"/>
    <w:rsid w:val="00065522"/>
    <w:rsid w:val="000657D5"/>
    <w:rsid w:val="00066158"/>
    <w:rsid w:val="00066C21"/>
    <w:rsid w:val="00066FB8"/>
    <w:rsid w:val="000672A6"/>
    <w:rsid w:val="00067909"/>
    <w:rsid w:val="00070050"/>
    <w:rsid w:val="00070142"/>
    <w:rsid w:val="000706B5"/>
    <w:rsid w:val="00070BC5"/>
    <w:rsid w:val="00071198"/>
    <w:rsid w:val="00071872"/>
    <w:rsid w:val="00071DB0"/>
    <w:rsid w:val="00072455"/>
    <w:rsid w:val="000727AB"/>
    <w:rsid w:val="00072A5A"/>
    <w:rsid w:val="00072DCD"/>
    <w:rsid w:val="0007341D"/>
    <w:rsid w:val="00074B6A"/>
    <w:rsid w:val="00074C88"/>
    <w:rsid w:val="000752D5"/>
    <w:rsid w:val="00075365"/>
    <w:rsid w:val="00075B50"/>
    <w:rsid w:val="0007655C"/>
    <w:rsid w:val="0007671E"/>
    <w:rsid w:val="000769CA"/>
    <w:rsid w:val="000774CA"/>
    <w:rsid w:val="00077552"/>
    <w:rsid w:val="000806E4"/>
    <w:rsid w:val="00080FAC"/>
    <w:rsid w:val="000815A3"/>
    <w:rsid w:val="00081905"/>
    <w:rsid w:val="00081D42"/>
    <w:rsid w:val="00081DAB"/>
    <w:rsid w:val="00081E59"/>
    <w:rsid w:val="00082C89"/>
    <w:rsid w:val="00083260"/>
    <w:rsid w:val="00083434"/>
    <w:rsid w:val="00083B5D"/>
    <w:rsid w:val="00083C9D"/>
    <w:rsid w:val="00084B85"/>
    <w:rsid w:val="00086847"/>
    <w:rsid w:val="00086B38"/>
    <w:rsid w:val="00086F0F"/>
    <w:rsid w:val="000908AD"/>
    <w:rsid w:val="00090CDC"/>
    <w:rsid w:val="00091129"/>
    <w:rsid w:val="00091879"/>
    <w:rsid w:val="000923F0"/>
    <w:rsid w:val="00092731"/>
    <w:rsid w:val="00092783"/>
    <w:rsid w:val="00092AC2"/>
    <w:rsid w:val="00092F38"/>
    <w:rsid w:val="000933BF"/>
    <w:rsid w:val="00093463"/>
    <w:rsid w:val="00093DDB"/>
    <w:rsid w:val="00094248"/>
    <w:rsid w:val="00094FD4"/>
    <w:rsid w:val="00095068"/>
    <w:rsid w:val="000953A2"/>
    <w:rsid w:val="0009558C"/>
    <w:rsid w:val="00095615"/>
    <w:rsid w:val="00095629"/>
    <w:rsid w:val="000959F1"/>
    <w:rsid w:val="000965AD"/>
    <w:rsid w:val="00096848"/>
    <w:rsid w:val="00096A50"/>
    <w:rsid w:val="00096AE6"/>
    <w:rsid w:val="00096E5D"/>
    <w:rsid w:val="0009740A"/>
    <w:rsid w:val="00097AB7"/>
    <w:rsid w:val="000A0119"/>
    <w:rsid w:val="000A08C1"/>
    <w:rsid w:val="000A08C4"/>
    <w:rsid w:val="000A10D8"/>
    <w:rsid w:val="000A10F3"/>
    <w:rsid w:val="000A117E"/>
    <w:rsid w:val="000A1435"/>
    <w:rsid w:val="000A1595"/>
    <w:rsid w:val="000A262E"/>
    <w:rsid w:val="000A292A"/>
    <w:rsid w:val="000A2A07"/>
    <w:rsid w:val="000A2D7A"/>
    <w:rsid w:val="000A30E2"/>
    <w:rsid w:val="000A38FA"/>
    <w:rsid w:val="000A3DBC"/>
    <w:rsid w:val="000A4806"/>
    <w:rsid w:val="000A4C99"/>
    <w:rsid w:val="000A4E24"/>
    <w:rsid w:val="000A4F45"/>
    <w:rsid w:val="000A5FAE"/>
    <w:rsid w:val="000A6233"/>
    <w:rsid w:val="000B00E3"/>
    <w:rsid w:val="000B02AD"/>
    <w:rsid w:val="000B0475"/>
    <w:rsid w:val="000B060B"/>
    <w:rsid w:val="000B07DB"/>
    <w:rsid w:val="000B0F49"/>
    <w:rsid w:val="000B1C83"/>
    <w:rsid w:val="000B27C4"/>
    <w:rsid w:val="000B2E9F"/>
    <w:rsid w:val="000B38E7"/>
    <w:rsid w:val="000B399E"/>
    <w:rsid w:val="000B4017"/>
    <w:rsid w:val="000B41DF"/>
    <w:rsid w:val="000B49E8"/>
    <w:rsid w:val="000B4AB5"/>
    <w:rsid w:val="000B4C75"/>
    <w:rsid w:val="000B59E1"/>
    <w:rsid w:val="000B5E11"/>
    <w:rsid w:val="000B646D"/>
    <w:rsid w:val="000B648A"/>
    <w:rsid w:val="000B69F5"/>
    <w:rsid w:val="000B6B60"/>
    <w:rsid w:val="000B6C32"/>
    <w:rsid w:val="000B7089"/>
    <w:rsid w:val="000B760C"/>
    <w:rsid w:val="000C068E"/>
    <w:rsid w:val="000C07D3"/>
    <w:rsid w:val="000C07F8"/>
    <w:rsid w:val="000C0F83"/>
    <w:rsid w:val="000C2152"/>
    <w:rsid w:val="000C26EC"/>
    <w:rsid w:val="000C287D"/>
    <w:rsid w:val="000C2977"/>
    <w:rsid w:val="000C297E"/>
    <w:rsid w:val="000C2AFC"/>
    <w:rsid w:val="000C3764"/>
    <w:rsid w:val="000C3777"/>
    <w:rsid w:val="000C3CC9"/>
    <w:rsid w:val="000C3D20"/>
    <w:rsid w:val="000C4162"/>
    <w:rsid w:val="000C4BBB"/>
    <w:rsid w:val="000C552E"/>
    <w:rsid w:val="000C5DA3"/>
    <w:rsid w:val="000C6657"/>
    <w:rsid w:val="000C6723"/>
    <w:rsid w:val="000C676E"/>
    <w:rsid w:val="000C6942"/>
    <w:rsid w:val="000C6A5A"/>
    <w:rsid w:val="000C6C78"/>
    <w:rsid w:val="000C6CD9"/>
    <w:rsid w:val="000C6DAB"/>
    <w:rsid w:val="000C714C"/>
    <w:rsid w:val="000C781F"/>
    <w:rsid w:val="000C7B5B"/>
    <w:rsid w:val="000D04CB"/>
    <w:rsid w:val="000D059C"/>
    <w:rsid w:val="000D0688"/>
    <w:rsid w:val="000D0C94"/>
    <w:rsid w:val="000D0D2C"/>
    <w:rsid w:val="000D10F2"/>
    <w:rsid w:val="000D137A"/>
    <w:rsid w:val="000D18F4"/>
    <w:rsid w:val="000D1C16"/>
    <w:rsid w:val="000D21C4"/>
    <w:rsid w:val="000D2EE9"/>
    <w:rsid w:val="000D3530"/>
    <w:rsid w:val="000D35C7"/>
    <w:rsid w:val="000D3870"/>
    <w:rsid w:val="000D3A93"/>
    <w:rsid w:val="000D461F"/>
    <w:rsid w:val="000D4BF8"/>
    <w:rsid w:val="000D4F09"/>
    <w:rsid w:val="000D5C17"/>
    <w:rsid w:val="000D6117"/>
    <w:rsid w:val="000D72BB"/>
    <w:rsid w:val="000D7440"/>
    <w:rsid w:val="000D7C15"/>
    <w:rsid w:val="000D7EB6"/>
    <w:rsid w:val="000E01AD"/>
    <w:rsid w:val="000E0367"/>
    <w:rsid w:val="000E03AD"/>
    <w:rsid w:val="000E04E4"/>
    <w:rsid w:val="000E0751"/>
    <w:rsid w:val="000E08CE"/>
    <w:rsid w:val="000E0D10"/>
    <w:rsid w:val="000E10EC"/>
    <w:rsid w:val="000E124F"/>
    <w:rsid w:val="000E1A9B"/>
    <w:rsid w:val="000E1D3D"/>
    <w:rsid w:val="000E3F6F"/>
    <w:rsid w:val="000E4D05"/>
    <w:rsid w:val="000E4E3A"/>
    <w:rsid w:val="000E5077"/>
    <w:rsid w:val="000E5E52"/>
    <w:rsid w:val="000E6206"/>
    <w:rsid w:val="000E627E"/>
    <w:rsid w:val="000E6CF4"/>
    <w:rsid w:val="000E7FE4"/>
    <w:rsid w:val="000F03E2"/>
    <w:rsid w:val="000F0C40"/>
    <w:rsid w:val="000F0D3F"/>
    <w:rsid w:val="000F1195"/>
    <w:rsid w:val="000F16A3"/>
    <w:rsid w:val="000F1813"/>
    <w:rsid w:val="000F19B3"/>
    <w:rsid w:val="000F1DBC"/>
    <w:rsid w:val="000F1F1C"/>
    <w:rsid w:val="000F3977"/>
    <w:rsid w:val="000F3AAE"/>
    <w:rsid w:val="000F492E"/>
    <w:rsid w:val="000F4C58"/>
    <w:rsid w:val="000F4E7C"/>
    <w:rsid w:val="000F562D"/>
    <w:rsid w:val="000F58E8"/>
    <w:rsid w:val="000F595C"/>
    <w:rsid w:val="000F5AE4"/>
    <w:rsid w:val="000F78FC"/>
    <w:rsid w:val="000F7FF1"/>
    <w:rsid w:val="001006A6"/>
    <w:rsid w:val="00100BB4"/>
    <w:rsid w:val="00100E16"/>
    <w:rsid w:val="001015CD"/>
    <w:rsid w:val="001023E1"/>
    <w:rsid w:val="0010241F"/>
    <w:rsid w:val="00102A59"/>
    <w:rsid w:val="00102ADE"/>
    <w:rsid w:val="00102F41"/>
    <w:rsid w:val="001030A3"/>
    <w:rsid w:val="00103319"/>
    <w:rsid w:val="00104354"/>
    <w:rsid w:val="00104749"/>
    <w:rsid w:val="00104FF4"/>
    <w:rsid w:val="001058C4"/>
    <w:rsid w:val="00105C5C"/>
    <w:rsid w:val="0010620E"/>
    <w:rsid w:val="001062F4"/>
    <w:rsid w:val="00106E56"/>
    <w:rsid w:val="0010745A"/>
    <w:rsid w:val="0010778C"/>
    <w:rsid w:val="00107A56"/>
    <w:rsid w:val="00107EEC"/>
    <w:rsid w:val="00107FEF"/>
    <w:rsid w:val="0011056E"/>
    <w:rsid w:val="00110F00"/>
    <w:rsid w:val="00110F9F"/>
    <w:rsid w:val="0011110A"/>
    <w:rsid w:val="00111988"/>
    <w:rsid w:val="001125B0"/>
    <w:rsid w:val="001126F6"/>
    <w:rsid w:val="00112B61"/>
    <w:rsid w:val="001135A0"/>
    <w:rsid w:val="0011387D"/>
    <w:rsid w:val="0011394D"/>
    <w:rsid w:val="00113E96"/>
    <w:rsid w:val="00113F26"/>
    <w:rsid w:val="00114522"/>
    <w:rsid w:val="001146CB"/>
    <w:rsid w:val="00114839"/>
    <w:rsid w:val="00114E1D"/>
    <w:rsid w:val="00115701"/>
    <w:rsid w:val="0011573B"/>
    <w:rsid w:val="00115C04"/>
    <w:rsid w:val="00115DB0"/>
    <w:rsid w:val="00115F42"/>
    <w:rsid w:val="00115F76"/>
    <w:rsid w:val="001161C5"/>
    <w:rsid w:val="00116360"/>
    <w:rsid w:val="00116C0D"/>
    <w:rsid w:val="00116C41"/>
    <w:rsid w:val="00116E93"/>
    <w:rsid w:val="0011770A"/>
    <w:rsid w:val="001177D3"/>
    <w:rsid w:val="001179F4"/>
    <w:rsid w:val="00120433"/>
    <w:rsid w:val="00120AE5"/>
    <w:rsid w:val="00121FDB"/>
    <w:rsid w:val="0012235D"/>
    <w:rsid w:val="00122690"/>
    <w:rsid w:val="00122884"/>
    <w:rsid w:val="00122A95"/>
    <w:rsid w:val="00122C4C"/>
    <w:rsid w:val="00122E49"/>
    <w:rsid w:val="00122ED6"/>
    <w:rsid w:val="00123054"/>
    <w:rsid w:val="001232CF"/>
    <w:rsid w:val="00123934"/>
    <w:rsid w:val="00123CC3"/>
    <w:rsid w:val="00124169"/>
    <w:rsid w:val="00124E34"/>
    <w:rsid w:val="001250EE"/>
    <w:rsid w:val="0012535E"/>
    <w:rsid w:val="00126051"/>
    <w:rsid w:val="0012609F"/>
    <w:rsid w:val="00126927"/>
    <w:rsid w:val="00126C34"/>
    <w:rsid w:val="00126CF5"/>
    <w:rsid w:val="00127AA9"/>
    <w:rsid w:val="001307AC"/>
    <w:rsid w:val="001313DB"/>
    <w:rsid w:val="001314B2"/>
    <w:rsid w:val="0013156C"/>
    <w:rsid w:val="00131AED"/>
    <w:rsid w:val="00132115"/>
    <w:rsid w:val="00132818"/>
    <w:rsid w:val="001332F9"/>
    <w:rsid w:val="00133A15"/>
    <w:rsid w:val="00133D01"/>
    <w:rsid w:val="001342FE"/>
    <w:rsid w:val="00134448"/>
    <w:rsid w:val="001345F7"/>
    <w:rsid w:val="00135087"/>
    <w:rsid w:val="00135214"/>
    <w:rsid w:val="001352F4"/>
    <w:rsid w:val="00135343"/>
    <w:rsid w:val="00136008"/>
    <w:rsid w:val="00136527"/>
    <w:rsid w:val="00137E54"/>
    <w:rsid w:val="0014013D"/>
    <w:rsid w:val="00140CA5"/>
    <w:rsid w:val="001410E0"/>
    <w:rsid w:val="001411F2"/>
    <w:rsid w:val="0014133A"/>
    <w:rsid w:val="0014157A"/>
    <w:rsid w:val="0014173B"/>
    <w:rsid w:val="00141CDC"/>
    <w:rsid w:val="00142105"/>
    <w:rsid w:val="0014221C"/>
    <w:rsid w:val="00142AFB"/>
    <w:rsid w:val="00143254"/>
    <w:rsid w:val="0014340F"/>
    <w:rsid w:val="001436CD"/>
    <w:rsid w:val="00144174"/>
    <w:rsid w:val="001444F5"/>
    <w:rsid w:val="00145125"/>
    <w:rsid w:val="00146ADC"/>
    <w:rsid w:val="0014777D"/>
    <w:rsid w:val="00147BDC"/>
    <w:rsid w:val="00150077"/>
    <w:rsid w:val="00150265"/>
    <w:rsid w:val="0015090E"/>
    <w:rsid w:val="00150C0E"/>
    <w:rsid w:val="00150FBB"/>
    <w:rsid w:val="0015181A"/>
    <w:rsid w:val="001518E3"/>
    <w:rsid w:val="00151C7A"/>
    <w:rsid w:val="00151C8D"/>
    <w:rsid w:val="00152531"/>
    <w:rsid w:val="0015276D"/>
    <w:rsid w:val="0015370C"/>
    <w:rsid w:val="0015395B"/>
    <w:rsid w:val="001541B1"/>
    <w:rsid w:val="00154F89"/>
    <w:rsid w:val="0015527E"/>
    <w:rsid w:val="001555E1"/>
    <w:rsid w:val="00155D95"/>
    <w:rsid w:val="00156D44"/>
    <w:rsid w:val="001602F9"/>
    <w:rsid w:val="00160EE2"/>
    <w:rsid w:val="00161908"/>
    <w:rsid w:val="00161BEA"/>
    <w:rsid w:val="00162202"/>
    <w:rsid w:val="0016231F"/>
    <w:rsid w:val="00162BA4"/>
    <w:rsid w:val="001631C4"/>
    <w:rsid w:val="001635C2"/>
    <w:rsid w:val="00163D23"/>
    <w:rsid w:val="00164673"/>
    <w:rsid w:val="00164A05"/>
    <w:rsid w:val="00165831"/>
    <w:rsid w:val="00165EB9"/>
    <w:rsid w:val="0016656F"/>
    <w:rsid w:val="001665A3"/>
    <w:rsid w:val="00166941"/>
    <w:rsid w:val="00166D4C"/>
    <w:rsid w:val="0016709A"/>
    <w:rsid w:val="001670EB"/>
    <w:rsid w:val="00167533"/>
    <w:rsid w:val="001675C8"/>
    <w:rsid w:val="00167C64"/>
    <w:rsid w:val="00171171"/>
    <w:rsid w:val="00171480"/>
    <w:rsid w:val="001717B7"/>
    <w:rsid w:val="00171CA5"/>
    <w:rsid w:val="00171EAC"/>
    <w:rsid w:val="001720AA"/>
    <w:rsid w:val="0017298A"/>
    <w:rsid w:val="00172CBB"/>
    <w:rsid w:val="00173B57"/>
    <w:rsid w:val="00173F9D"/>
    <w:rsid w:val="001741DA"/>
    <w:rsid w:val="0017520F"/>
    <w:rsid w:val="001755EA"/>
    <w:rsid w:val="001756D5"/>
    <w:rsid w:val="00175CE7"/>
    <w:rsid w:val="00176329"/>
    <w:rsid w:val="0017663E"/>
    <w:rsid w:val="001767B1"/>
    <w:rsid w:val="00177319"/>
    <w:rsid w:val="001773E4"/>
    <w:rsid w:val="00177D4E"/>
    <w:rsid w:val="00177D85"/>
    <w:rsid w:val="00180F13"/>
    <w:rsid w:val="001810B1"/>
    <w:rsid w:val="00181A28"/>
    <w:rsid w:val="00181B2A"/>
    <w:rsid w:val="0018237D"/>
    <w:rsid w:val="00182877"/>
    <w:rsid w:val="001829C2"/>
    <w:rsid w:val="00182C1E"/>
    <w:rsid w:val="00183109"/>
    <w:rsid w:val="001834EF"/>
    <w:rsid w:val="00183688"/>
    <w:rsid w:val="00184928"/>
    <w:rsid w:val="001857D0"/>
    <w:rsid w:val="0018588F"/>
    <w:rsid w:val="00185DD3"/>
    <w:rsid w:val="00186437"/>
    <w:rsid w:val="00186E23"/>
    <w:rsid w:val="00186E65"/>
    <w:rsid w:val="001871EE"/>
    <w:rsid w:val="0018752E"/>
    <w:rsid w:val="00190606"/>
    <w:rsid w:val="0019102C"/>
    <w:rsid w:val="001911A6"/>
    <w:rsid w:val="0019137E"/>
    <w:rsid w:val="001924ED"/>
    <w:rsid w:val="0019305F"/>
    <w:rsid w:val="0019383B"/>
    <w:rsid w:val="001943AC"/>
    <w:rsid w:val="001946EE"/>
    <w:rsid w:val="00194AE4"/>
    <w:rsid w:val="00194ECA"/>
    <w:rsid w:val="0019580A"/>
    <w:rsid w:val="00195BAA"/>
    <w:rsid w:val="00195F16"/>
    <w:rsid w:val="001967DE"/>
    <w:rsid w:val="001976B3"/>
    <w:rsid w:val="00197A54"/>
    <w:rsid w:val="00197BBE"/>
    <w:rsid w:val="00197E00"/>
    <w:rsid w:val="001A0196"/>
    <w:rsid w:val="001A0A00"/>
    <w:rsid w:val="001A0DE3"/>
    <w:rsid w:val="001A0EE3"/>
    <w:rsid w:val="001A1E9E"/>
    <w:rsid w:val="001A22E3"/>
    <w:rsid w:val="001A395B"/>
    <w:rsid w:val="001A420F"/>
    <w:rsid w:val="001A4F1D"/>
    <w:rsid w:val="001A4F3F"/>
    <w:rsid w:val="001A50DE"/>
    <w:rsid w:val="001A5246"/>
    <w:rsid w:val="001A5EF5"/>
    <w:rsid w:val="001A6282"/>
    <w:rsid w:val="001A657D"/>
    <w:rsid w:val="001A662D"/>
    <w:rsid w:val="001A7CBF"/>
    <w:rsid w:val="001B0C3F"/>
    <w:rsid w:val="001B113E"/>
    <w:rsid w:val="001B1165"/>
    <w:rsid w:val="001B12D2"/>
    <w:rsid w:val="001B15BD"/>
    <w:rsid w:val="001B177C"/>
    <w:rsid w:val="001B2E2C"/>
    <w:rsid w:val="001B3042"/>
    <w:rsid w:val="001B30BC"/>
    <w:rsid w:val="001B32B8"/>
    <w:rsid w:val="001B3530"/>
    <w:rsid w:val="001B3672"/>
    <w:rsid w:val="001B3A09"/>
    <w:rsid w:val="001B5203"/>
    <w:rsid w:val="001B570D"/>
    <w:rsid w:val="001B5814"/>
    <w:rsid w:val="001B5949"/>
    <w:rsid w:val="001B6576"/>
    <w:rsid w:val="001B6805"/>
    <w:rsid w:val="001B6BE0"/>
    <w:rsid w:val="001B71AE"/>
    <w:rsid w:val="001B7404"/>
    <w:rsid w:val="001B744E"/>
    <w:rsid w:val="001B7825"/>
    <w:rsid w:val="001C0208"/>
    <w:rsid w:val="001C09BB"/>
    <w:rsid w:val="001C0C85"/>
    <w:rsid w:val="001C0F8E"/>
    <w:rsid w:val="001C15EF"/>
    <w:rsid w:val="001C172A"/>
    <w:rsid w:val="001C1780"/>
    <w:rsid w:val="001C1A30"/>
    <w:rsid w:val="001C1B36"/>
    <w:rsid w:val="001C1DBB"/>
    <w:rsid w:val="001C2347"/>
    <w:rsid w:val="001C2390"/>
    <w:rsid w:val="001C27FA"/>
    <w:rsid w:val="001C281B"/>
    <w:rsid w:val="001C2875"/>
    <w:rsid w:val="001C3C5F"/>
    <w:rsid w:val="001C3DC9"/>
    <w:rsid w:val="001C4015"/>
    <w:rsid w:val="001C40A9"/>
    <w:rsid w:val="001C43A4"/>
    <w:rsid w:val="001C4AD1"/>
    <w:rsid w:val="001C4C43"/>
    <w:rsid w:val="001C4C97"/>
    <w:rsid w:val="001C5CBF"/>
    <w:rsid w:val="001C63AA"/>
    <w:rsid w:val="001C6457"/>
    <w:rsid w:val="001C6476"/>
    <w:rsid w:val="001C6574"/>
    <w:rsid w:val="001C65D2"/>
    <w:rsid w:val="001C669E"/>
    <w:rsid w:val="001C678B"/>
    <w:rsid w:val="001C6C23"/>
    <w:rsid w:val="001C726C"/>
    <w:rsid w:val="001C72D5"/>
    <w:rsid w:val="001C72F1"/>
    <w:rsid w:val="001C755E"/>
    <w:rsid w:val="001C7568"/>
    <w:rsid w:val="001D03FD"/>
    <w:rsid w:val="001D0828"/>
    <w:rsid w:val="001D0C6C"/>
    <w:rsid w:val="001D0E28"/>
    <w:rsid w:val="001D1240"/>
    <w:rsid w:val="001D19B8"/>
    <w:rsid w:val="001D1C4A"/>
    <w:rsid w:val="001D2068"/>
    <w:rsid w:val="001D24B8"/>
    <w:rsid w:val="001D2705"/>
    <w:rsid w:val="001D3888"/>
    <w:rsid w:val="001D40CD"/>
    <w:rsid w:val="001D4213"/>
    <w:rsid w:val="001D44CC"/>
    <w:rsid w:val="001D4836"/>
    <w:rsid w:val="001D5276"/>
    <w:rsid w:val="001D5E4D"/>
    <w:rsid w:val="001D632D"/>
    <w:rsid w:val="001D6514"/>
    <w:rsid w:val="001D67DC"/>
    <w:rsid w:val="001D6BCC"/>
    <w:rsid w:val="001D7430"/>
    <w:rsid w:val="001D7910"/>
    <w:rsid w:val="001D7F8D"/>
    <w:rsid w:val="001E002A"/>
    <w:rsid w:val="001E0365"/>
    <w:rsid w:val="001E0517"/>
    <w:rsid w:val="001E152E"/>
    <w:rsid w:val="001E189F"/>
    <w:rsid w:val="001E1BDA"/>
    <w:rsid w:val="001E1D92"/>
    <w:rsid w:val="001E1DA6"/>
    <w:rsid w:val="001E2423"/>
    <w:rsid w:val="001E2751"/>
    <w:rsid w:val="001E27BD"/>
    <w:rsid w:val="001E2B44"/>
    <w:rsid w:val="001E2BED"/>
    <w:rsid w:val="001E3115"/>
    <w:rsid w:val="001E355E"/>
    <w:rsid w:val="001E3841"/>
    <w:rsid w:val="001E3D58"/>
    <w:rsid w:val="001E4012"/>
    <w:rsid w:val="001E4B4F"/>
    <w:rsid w:val="001E4FBC"/>
    <w:rsid w:val="001E5979"/>
    <w:rsid w:val="001E5B45"/>
    <w:rsid w:val="001E5D53"/>
    <w:rsid w:val="001E6107"/>
    <w:rsid w:val="001E630D"/>
    <w:rsid w:val="001E67E1"/>
    <w:rsid w:val="001E701F"/>
    <w:rsid w:val="001E7299"/>
    <w:rsid w:val="001E7408"/>
    <w:rsid w:val="001E7504"/>
    <w:rsid w:val="001E76DA"/>
    <w:rsid w:val="001E7D61"/>
    <w:rsid w:val="001E7F29"/>
    <w:rsid w:val="001F0037"/>
    <w:rsid w:val="001F03DC"/>
    <w:rsid w:val="001F0872"/>
    <w:rsid w:val="001F0E2D"/>
    <w:rsid w:val="001F0F0E"/>
    <w:rsid w:val="001F0F8D"/>
    <w:rsid w:val="001F18B4"/>
    <w:rsid w:val="001F2672"/>
    <w:rsid w:val="001F2A06"/>
    <w:rsid w:val="001F2DB8"/>
    <w:rsid w:val="001F3F72"/>
    <w:rsid w:val="001F4394"/>
    <w:rsid w:val="001F4501"/>
    <w:rsid w:val="001F461E"/>
    <w:rsid w:val="001F4A4D"/>
    <w:rsid w:val="001F4C7C"/>
    <w:rsid w:val="001F5365"/>
    <w:rsid w:val="001F5B4C"/>
    <w:rsid w:val="001F61FF"/>
    <w:rsid w:val="001F637C"/>
    <w:rsid w:val="001F6BFE"/>
    <w:rsid w:val="001F6E4D"/>
    <w:rsid w:val="001F6FA2"/>
    <w:rsid w:val="001F708E"/>
    <w:rsid w:val="001F730A"/>
    <w:rsid w:val="001F7D64"/>
    <w:rsid w:val="00200684"/>
    <w:rsid w:val="00200B0B"/>
    <w:rsid w:val="002012F4"/>
    <w:rsid w:val="002017DE"/>
    <w:rsid w:val="00202B3F"/>
    <w:rsid w:val="002030FA"/>
    <w:rsid w:val="00204A87"/>
    <w:rsid w:val="00204D9E"/>
    <w:rsid w:val="0020591D"/>
    <w:rsid w:val="00205F4A"/>
    <w:rsid w:val="00206143"/>
    <w:rsid w:val="002062A8"/>
    <w:rsid w:val="00206B88"/>
    <w:rsid w:val="00206EFE"/>
    <w:rsid w:val="00207154"/>
    <w:rsid w:val="00207521"/>
    <w:rsid w:val="00207D82"/>
    <w:rsid w:val="00207DAA"/>
    <w:rsid w:val="00210088"/>
    <w:rsid w:val="00210110"/>
    <w:rsid w:val="00210166"/>
    <w:rsid w:val="0021030F"/>
    <w:rsid w:val="002105C5"/>
    <w:rsid w:val="00210B11"/>
    <w:rsid w:val="002111B3"/>
    <w:rsid w:val="0021188D"/>
    <w:rsid w:val="002120B7"/>
    <w:rsid w:val="00212CB2"/>
    <w:rsid w:val="0021387A"/>
    <w:rsid w:val="002138F4"/>
    <w:rsid w:val="00214162"/>
    <w:rsid w:val="00214866"/>
    <w:rsid w:val="002149CD"/>
    <w:rsid w:val="00215EE4"/>
    <w:rsid w:val="00215FDD"/>
    <w:rsid w:val="002161AB"/>
    <w:rsid w:val="0021626C"/>
    <w:rsid w:val="00216781"/>
    <w:rsid w:val="00216987"/>
    <w:rsid w:val="00217A8C"/>
    <w:rsid w:val="00217E51"/>
    <w:rsid w:val="00220875"/>
    <w:rsid w:val="002210B9"/>
    <w:rsid w:val="0022113D"/>
    <w:rsid w:val="00221479"/>
    <w:rsid w:val="00221640"/>
    <w:rsid w:val="00222DA4"/>
    <w:rsid w:val="00222F32"/>
    <w:rsid w:val="0022310E"/>
    <w:rsid w:val="00223901"/>
    <w:rsid w:val="00223C4A"/>
    <w:rsid w:val="00223F8E"/>
    <w:rsid w:val="0022410A"/>
    <w:rsid w:val="002245FA"/>
    <w:rsid w:val="00224978"/>
    <w:rsid w:val="00224AB0"/>
    <w:rsid w:val="00224DB9"/>
    <w:rsid w:val="00224F8D"/>
    <w:rsid w:val="00225D29"/>
    <w:rsid w:val="002275CC"/>
    <w:rsid w:val="00227666"/>
    <w:rsid w:val="0022779F"/>
    <w:rsid w:val="00227BC5"/>
    <w:rsid w:val="00230001"/>
    <w:rsid w:val="00230058"/>
    <w:rsid w:val="00230D48"/>
    <w:rsid w:val="00231441"/>
    <w:rsid w:val="00231558"/>
    <w:rsid w:val="00231A44"/>
    <w:rsid w:val="00231E93"/>
    <w:rsid w:val="002328D2"/>
    <w:rsid w:val="00233367"/>
    <w:rsid w:val="00233860"/>
    <w:rsid w:val="00233B0E"/>
    <w:rsid w:val="002342F6"/>
    <w:rsid w:val="00234385"/>
    <w:rsid w:val="002343BB"/>
    <w:rsid w:val="00234C81"/>
    <w:rsid w:val="00235057"/>
    <w:rsid w:val="002350CB"/>
    <w:rsid w:val="002354DE"/>
    <w:rsid w:val="00235592"/>
    <w:rsid w:val="0023559D"/>
    <w:rsid w:val="00235704"/>
    <w:rsid w:val="00235B23"/>
    <w:rsid w:val="00235D9F"/>
    <w:rsid w:val="00235FD4"/>
    <w:rsid w:val="00236DDB"/>
    <w:rsid w:val="002371CF"/>
    <w:rsid w:val="00237212"/>
    <w:rsid w:val="00237C1A"/>
    <w:rsid w:val="00237C2F"/>
    <w:rsid w:val="0024070F"/>
    <w:rsid w:val="00241406"/>
    <w:rsid w:val="00241990"/>
    <w:rsid w:val="00242894"/>
    <w:rsid w:val="00243231"/>
    <w:rsid w:val="0024398F"/>
    <w:rsid w:val="002449C7"/>
    <w:rsid w:val="002449F1"/>
    <w:rsid w:val="00244D4D"/>
    <w:rsid w:val="00244DC7"/>
    <w:rsid w:val="00244FFB"/>
    <w:rsid w:val="002451B9"/>
    <w:rsid w:val="002457DA"/>
    <w:rsid w:val="0024580F"/>
    <w:rsid w:val="002460E3"/>
    <w:rsid w:val="00246702"/>
    <w:rsid w:val="0024672D"/>
    <w:rsid w:val="00246828"/>
    <w:rsid w:val="00246AD6"/>
    <w:rsid w:val="00246FC6"/>
    <w:rsid w:val="00247536"/>
    <w:rsid w:val="0024796B"/>
    <w:rsid w:val="00247C63"/>
    <w:rsid w:val="002518B6"/>
    <w:rsid w:val="002530DD"/>
    <w:rsid w:val="0025322A"/>
    <w:rsid w:val="002536A6"/>
    <w:rsid w:val="00253925"/>
    <w:rsid w:val="00253DAD"/>
    <w:rsid w:val="00253E25"/>
    <w:rsid w:val="00253F3B"/>
    <w:rsid w:val="00254A51"/>
    <w:rsid w:val="00255161"/>
    <w:rsid w:val="0025534C"/>
    <w:rsid w:val="00255684"/>
    <w:rsid w:val="00255864"/>
    <w:rsid w:val="00255A54"/>
    <w:rsid w:val="00255B81"/>
    <w:rsid w:val="002566D2"/>
    <w:rsid w:val="00256950"/>
    <w:rsid w:val="00256E29"/>
    <w:rsid w:val="0026126B"/>
    <w:rsid w:val="002613C5"/>
    <w:rsid w:val="00261B03"/>
    <w:rsid w:val="00262AB2"/>
    <w:rsid w:val="00262ACC"/>
    <w:rsid w:val="002638F8"/>
    <w:rsid w:val="0026403F"/>
    <w:rsid w:val="00264CF9"/>
    <w:rsid w:val="00264DB1"/>
    <w:rsid w:val="002653AB"/>
    <w:rsid w:val="0026565F"/>
    <w:rsid w:val="00266397"/>
    <w:rsid w:val="00266414"/>
    <w:rsid w:val="002665F8"/>
    <w:rsid w:val="00266B17"/>
    <w:rsid w:val="00266E0E"/>
    <w:rsid w:val="002677E5"/>
    <w:rsid w:val="002679EE"/>
    <w:rsid w:val="00267A12"/>
    <w:rsid w:val="00267B6B"/>
    <w:rsid w:val="00270A7C"/>
    <w:rsid w:val="00270F1B"/>
    <w:rsid w:val="002717CD"/>
    <w:rsid w:val="002722DA"/>
    <w:rsid w:val="0027245D"/>
    <w:rsid w:val="00272463"/>
    <w:rsid w:val="00272DA2"/>
    <w:rsid w:val="002732E8"/>
    <w:rsid w:val="002739CA"/>
    <w:rsid w:val="00273D57"/>
    <w:rsid w:val="00273F91"/>
    <w:rsid w:val="0027438E"/>
    <w:rsid w:val="0027450A"/>
    <w:rsid w:val="00275553"/>
    <w:rsid w:val="00275E7A"/>
    <w:rsid w:val="00276611"/>
    <w:rsid w:val="00276A43"/>
    <w:rsid w:val="00276C18"/>
    <w:rsid w:val="00277847"/>
    <w:rsid w:val="002778A4"/>
    <w:rsid w:val="00277F5D"/>
    <w:rsid w:val="00277F8C"/>
    <w:rsid w:val="002802D1"/>
    <w:rsid w:val="002803E4"/>
    <w:rsid w:val="00280B2E"/>
    <w:rsid w:val="00280BDE"/>
    <w:rsid w:val="00280D16"/>
    <w:rsid w:val="00282B0F"/>
    <w:rsid w:val="00282F42"/>
    <w:rsid w:val="0028302E"/>
    <w:rsid w:val="002830AA"/>
    <w:rsid w:val="002831CE"/>
    <w:rsid w:val="00283224"/>
    <w:rsid w:val="00283A91"/>
    <w:rsid w:val="002848B2"/>
    <w:rsid w:val="00284DD0"/>
    <w:rsid w:val="00284E87"/>
    <w:rsid w:val="00285053"/>
    <w:rsid w:val="00285078"/>
    <w:rsid w:val="002857BE"/>
    <w:rsid w:val="002858F5"/>
    <w:rsid w:val="00285F9D"/>
    <w:rsid w:val="00286BC9"/>
    <w:rsid w:val="002877C4"/>
    <w:rsid w:val="00287A7B"/>
    <w:rsid w:val="00290146"/>
    <w:rsid w:val="0029024A"/>
    <w:rsid w:val="00290313"/>
    <w:rsid w:val="00290BE5"/>
    <w:rsid w:val="00291CF3"/>
    <w:rsid w:val="00291D0F"/>
    <w:rsid w:val="00292475"/>
    <w:rsid w:val="002925ED"/>
    <w:rsid w:val="002926EC"/>
    <w:rsid w:val="002928AC"/>
    <w:rsid w:val="00292F7B"/>
    <w:rsid w:val="0029300C"/>
    <w:rsid w:val="00293227"/>
    <w:rsid w:val="00293C07"/>
    <w:rsid w:val="00294D57"/>
    <w:rsid w:val="00295258"/>
    <w:rsid w:val="00295DC4"/>
    <w:rsid w:val="0029628E"/>
    <w:rsid w:val="0029680B"/>
    <w:rsid w:val="00296EE6"/>
    <w:rsid w:val="002A041C"/>
    <w:rsid w:val="002A06A0"/>
    <w:rsid w:val="002A1879"/>
    <w:rsid w:val="002A19A9"/>
    <w:rsid w:val="002A1F3C"/>
    <w:rsid w:val="002A255B"/>
    <w:rsid w:val="002A2A47"/>
    <w:rsid w:val="002A2C8E"/>
    <w:rsid w:val="002A3111"/>
    <w:rsid w:val="002A34E8"/>
    <w:rsid w:val="002A3624"/>
    <w:rsid w:val="002A4B05"/>
    <w:rsid w:val="002A52F2"/>
    <w:rsid w:val="002A53EE"/>
    <w:rsid w:val="002A5D7F"/>
    <w:rsid w:val="002A5FD7"/>
    <w:rsid w:val="002A6F5E"/>
    <w:rsid w:val="002A731C"/>
    <w:rsid w:val="002A7B8A"/>
    <w:rsid w:val="002A7F5A"/>
    <w:rsid w:val="002B0B22"/>
    <w:rsid w:val="002B1931"/>
    <w:rsid w:val="002B1ECE"/>
    <w:rsid w:val="002B2A7C"/>
    <w:rsid w:val="002B2D33"/>
    <w:rsid w:val="002B2F49"/>
    <w:rsid w:val="002B34E6"/>
    <w:rsid w:val="002B420E"/>
    <w:rsid w:val="002B43F0"/>
    <w:rsid w:val="002B48BB"/>
    <w:rsid w:val="002B527B"/>
    <w:rsid w:val="002B5869"/>
    <w:rsid w:val="002B6063"/>
    <w:rsid w:val="002B63A7"/>
    <w:rsid w:val="002B64D9"/>
    <w:rsid w:val="002B6DFA"/>
    <w:rsid w:val="002B6EB8"/>
    <w:rsid w:val="002B71E8"/>
    <w:rsid w:val="002B737A"/>
    <w:rsid w:val="002B75F1"/>
    <w:rsid w:val="002B76E9"/>
    <w:rsid w:val="002B78F4"/>
    <w:rsid w:val="002B7A6C"/>
    <w:rsid w:val="002B7BBF"/>
    <w:rsid w:val="002B7C15"/>
    <w:rsid w:val="002B7C36"/>
    <w:rsid w:val="002B7C8F"/>
    <w:rsid w:val="002C012E"/>
    <w:rsid w:val="002C056B"/>
    <w:rsid w:val="002C0845"/>
    <w:rsid w:val="002C0846"/>
    <w:rsid w:val="002C0D35"/>
    <w:rsid w:val="002C14B0"/>
    <w:rsid w:val="002C1AF3"/>
    <w:rsid w:val="002C2863"/>
    <w:rsid w:val="002C2BA8"/>
    <w:rsid w:val="002C2D6D"/>
    <w:rsid w:val="002C3082"/>
    <w:rsid w:val="002C31CF"/>
    <w:rsid w:val="002C31FD"/>
    <w:rsid w:val="002C3253"/>
    <w:rsid w:val="002C3513"/>
    <w:rsid w:val="002C35AE"/>
    <w:rsid w:val="002C367C"/>
    <w:rsid w:val="002C3683"/>
    <w:rsid w:val="002C394F"/>
    <w:rsid w:val="002C3C90"/>
    <w:rsid w:val="002C3D9A"/>
    <w:rsid w:val="002C4AFA"/>
    <w:rsid w:val="002C500E"/>
    <w:rsid w:val="002C55E9"/>
    <w:rsid w:val="002C5ADB"/>
    <w:rsid w:val="002C5B77"/>
    <w:rsid w:val="002C5D0A"/>
    <w:rsid w:val="002C6992"/>
    <w:rsid w:val="002C6CB9"/>
    <w:rsid w:val="002C6D4C"/>
    <w:rsid w:val="002C6D8A"/>
    <w:rsid w:val="002C7189"/>
    <w:rsid w:val="002C75BE"/>
    <w:rsid w:val="002C79D0"/>
    <w:rsid w:val="002D01E9"/>
    <w:rsid w:val="002D09F3"/>
    <w:rsid w:val="002D0D5D"/>
    <w:rsid w:val="002D1104"/>
    <w:rsid w:val="002D1532"/>
    <w:rsid w:val="002D16AC"/>
    <w:rsid w:val="002D16E7"/>
    <w:rsid w:val="002D193A"/>
    <w:rsid w:val="002D1A40"/>
    <w:rsid w:val="002D20C5"/>
    <w:rsid w:val="002D229A"/>
    <w:rsid w:val="002D2995"/>
    <w:rsid w:val="002D2C6C"/>
    <w:rsid w:val="002D2EB4"/>
    <w:rsid w:val="002D2F4E"/>
    <w:rsid w:val="002D3A21"/>
    <w:rsid w:val="002D3AF1"/>
    <w:rsid w:val="002D3F23"/>
    <w:rsid w:val="002D41F0"/>
    <w:rsid w:val="002D4B41"/>
    <w:rsid w:val="002D4FD9"/>
    <w:rsid w:val="002D56A2"/>
    <w:rsid w:val="002D5965"/>
    <w:rsid w:val="002D59B7"/>
    <w:rsid w:val="002D5AC3"/>
    <w:rsid w:val="002D6363"/>
    <w:rsid w:val="002D770E"/>
    <w:rsid w:val="002E00CA"/>
    <w:rsid w:val="002E0E37"/>
    <w:rsid w:val="002E1EAF"/>
    <w:rsid w:val="002E20F7"/>
    <w:rsid w:val="002E2120"/>
    <w:rsid w:val="002E2C45"/>
    <w:rsid w:val="002E2D5B"/>
    <w:rsid w:val="002E3204"/>
    <w:rsid w:val="002E3EE4"/>
    <w:rsid w:val="002E410C"/>
    <w:rsid w:val="002E42E0"/>
    <w:rsid w:val="002E4B06"/>
    <w:rsid w:val="002E4EE9"/>
    <w:rsid w:val="002E55C9"/>
    <w:rsid w:val="002E64FB"/>
    <w:rsid w:val="002E65AD"/>
    <w:rsid w:val="002E7057"/>
    <w:rsid w:val="002E73FE"/>
    <w:rsid w:val="002F07CD"/>
    <w:rsid w:val="002F1C6D"/>
    <w:rsid w:val="002F248E"/>
    <w:rsid w:val="002F290A"/>
    <w:rsid w:val="002F2D5F"/>
    <w:rsid w:val="002F32C7"/>
    <w:rsid w:val="002F361C"/>
    <w:rsid w:val="002F3CEA"/>
    <w:rsid w:val="002F444C"/>
    <w:rsid w:val="002F44CA"/>
    <w:rsid w:val="002F4964"/>
    <w:rsid w:val="002F5062"/>
    <w:rsid w:val="002F5249"/>
    <w:rsid w:val="002F55EB"/>
    <w:rsid w:val="002F58EA"/>
    <w:rsid w:val="002F612A"/>
    <w:rsid w:val="002F685F"/>
    <w:rsid w:val="002F6EB4"/>
    <w:rsid w:val="002F6EB7"/>
    <w:rsid w:val="002F7828"/>
    <w:rsid w:val="002F7B07"/>
    <w:rsid w:val="0030015A"/>
    <w:rsid w:val="00300847"/>
    <w:rsid w:val="003013B2"/>
    <w:rsid w:val="00301C14"/>
    <w:rsid w:val="00302999"/>
    <w:rsid w:val="00302AC4"/>
    <w:rsid w:val="003030E6"/>
    <w:rsid w:val="003038E8"/>
    <w:rsid w:val="003039E7"/>
    <w:rsid w:val="00303AF9"/>
    <w:rsid w:val="0030551A"/>
    <w:rsid w:val="003065D1"/>
    <w:rsid w:val="0030796D"/>
    <w:rsid w:val="0031080F"/>
    <w:rsid w:val="00310826"/>
    <w:rsid w:val="003109BA"/>
    <w:rsid w:val="003109CF"/>
    <w:rsid w:val="00310B62"/>
    <w:rsid w:val="00310C57"/>
    <w:rsid w:val="00310CDB"/>
    <w:rsid w:val="00310E89"/>
    <w:rsid w:val="00311AC5"/>
    <w:rsid w:val="00311EEA"/>
    <w:rsid w:val="00311FFC"/>
    <w:rsid w:val="00312B13"/>
    <w:rsid w:val="0031322B"/>
    <w:rsid w:val="003141CD"/>
    <w:rsid w:val="0031527A"/>
    <w:rsid w:val="00315370"/>
    <w:rsid w:val="003155E3"/>
    <w:rsid w:val="00315D8B"/>
    <w:rsid w:val="003163FC"/>
    <w:rsid w:val="003165A6"/>
    <w:rsid w:val="00316744"/>
    <w:rsid w:val="0031727D"/>
    <w:rsid w:val="00317676"/>
    <w:rsid w:val="003176B7"/>
    <w:rsid w:val="00317703"/>
    <w:rsid w:val="00317AF7"/>
    <w:rsid w:val="00317B03"/>
    <w:rsid w:val="00317C48"/>
    <w:rsid w:val="003200D3"/>
    <w:rsid w:val="00320568"/>
    <w:rsid w:val="00320B1C"/>
    <w:rsid w:val="00320D46"/>
    <w:rsid w:val="00320DD4"/>
    <w:rsid w:val="00321078"/>
    <w:rsid w:val="0032126F"/>
    <w:rsid w:val="003216B3"/>
    <w:rsid w:val="003219A2"/>
    <w:rsid w:val="00322BE5"/>
    <w:rsid w:val="00322F32"/>
    <w:rsid w:val="0032369B"/>
    <w:rsid w:val="0032390D"/>
    <w:rsid w:val="00323AF0"/>
    <w:rsid w:val="00323B1A"/>
    <w:rsid w:val="00323D89"/>
    <w:rsid w:val="00324570"/>
    <w:rsid w:val="003252E6"/>
    <w:rsid w:val="0032565E"/>
    <w:rsid w:val="003257F7"/>
    <w:rsid w:val="00326589"/>
    <w:rsid w:val="003274E9"/>
    <w:rsid w:val="0033015D"/>
    <w:rsid w:val="00330591"/>
    <w:rsid w:val="00331112"/>
    <w:rsid w:val="00331D7E"/>
    <w:rsid w:val="00331D9F"/>
    <w:rsid w:val="0033217E"/>
    <w:rsid w:val="0033337D"/>
    <w:rsid w:val="00334A89"/>
    <w:rsid w:val="0033778A"/>
    <w:rsid w:val="003379C2"/>
    <w:rsid w:val="003402A5"/>
    <w:rsid w:val="0034043A"/>
    <w:rsid w:val="0034053E"/>
    <w:rsid w:val="0034083A"/>
    <w:rsid w:val="00340B82"/>
    <w:rsid w:val="00340EBE"/>
    <w:rsid w:val="00340F32"/>
    <w:rsid w:val="00341329"/>
    <w:rsid w:val="00341EB5"/>
    <w:rsid w:val="003424DC"/>
    <w:rsid w:val="0034261F"/>
    <w:rsid w:val="00343088"/>
    <w:rsid w:val="00343E56"/>
    <w:rsid w:val="00344C70"/>
    <w:rsid w:val="00344C8A"/>
    <w:rsid w:val="00344F16"/>
    <w:rsid w:val="00344F1F"/>
    <w:rsid w:val="00345A35"/>
    <w:rsid w:val="00345CCE"/>
    <w:rsid w:val="0034680F"/>
    <w:rsid w:val="00346C3B"/>
    <w:rsid w:val="00346F64"/>
    <w:rsid w:val="00350234"/>
    <w:rsid w:val="003507CE"/>
    <w:rsid w:val="0035187E"/>
    <w:rsid w:val="0035188B"/>
    <w:rsid w:val="0035197B"/>
    <w:rsid w:val="00351E5F"/>
    <w:rsid w:val="00352067"/>
    <w:rsid w:val="00352862"/>
    <w:rsid w:val="00352C03"/>
    <w:rsid w:val="003540EA"/>
    <w:rsid w:val="00354672"/>
    <w:rsid w:val="00355703"/>
    <w:rsid w:val="00355DF4"/>
    <w:rsid w:val="00355F94"/>
    <w:rsid w:val="00356493"/>
    <w:rsid w:val="003565B5"/>
    <w:rsid w:val="003566E9"/>
    <w:rsid w:val="0035709E"/>
    <w:rsid w:val="00357498"/>
    <w:rsid w:val="00357903"/>
    <w:rsid w:val="00357C2E"/>
    <w:rsid w:val="00360177"/>
    <w:rsid w:val="0036071F"/>
    <w:rsid w:val="0036154A"/>
    <w:rsid w:val="00361D1D"/>
    <w:rsid w:val="00362E14"/>
    <w:rsid w:val="00362E19"/>
    <w:rsid w:val="003645DB"/>
    <w:rsid w:val="003646FE"/>
    <w:rsid w:val="0036533B"/>
    <w:rsid w:val="00365668"/>
    <w:rsid w:val="00365F9A"/>
    <w:rsid w:val="003664C8"/>
    <w:rsid w:val="00366596"/>
    <w:rsid w:val="00366919"/>
    <w:rsid w:val="00367367"/>
    <w:rsid w:val="003679E3"/>
    <w:rsid w:val="00370061"/>
    <w:rsid w:val="00370A5A"/>
    <w:rsid w:val="00370B82"/>
    <w:rsid w:val="0037105A"/>
    <w:rsid w:val="003712E3"/>
    <w:rsid w:val="00371CB3"/>
    <w:rsid w:val="00371EB3"/>
    <w:rsid w:val="00372E2E"/>
    <w:rsid w:val="00373254"/>
    <w:rsid w:val="00373389"/>
    <w:rsid w:val="003733F4"/>
    <w:rsid w:val="00373593"/>
    <w:rsid w:val="0037391D"/>
    <w:rsid w:val="00373F90"/>
    <w:rsid w:val="00374C76"/>
    <w:rsid w:val="0037501B"/>
    <w:rsid w:val="00375695"/>
    <w:rsid w:val="003758E1"/>
    <w:rsid w:val="003765ED"/>
    <w:rsid w:val="00376B83"/>
    <w:rsid w:val="00376C55"/>
    <w:rsid w:val="003770AE"/>
    <w:rsid w:val="003772E9"/>
    <w:rsid w:val="0037754C"/>
    <w:rsid w:val="00377AAC"/>
    <w:rsid w:val="00377B50"/>
    <w:rsid w:val="0038015F"/>
    <w:rsid w:val="003807BE"/>
    <w:rsid w:val="00380AFC"/>
    <w:rsid w:val="00380B55"/>
    <w:rsid w:val="00380E1F"/>
    <w:rsid w:val="00381252"/>
    <w:rsid w:val="0038175C"/>
    <w:rsid w:val="00381D63"/>
    <w:rsid w:val="0038267C"/>
    <w:rsid w:val="003834C3"/>
    <w:rsid w:val="003836BC"/>
    <w:rsid w:val="00383B35"/>
    <w:rsid w:val="003848C8"/>
    <w:rsid w:val="0038504C"/>
    <w:rsid w:val="00385530"/>
    <w:rsid w:val="003865D7"/>
    <w:rsid w:val="0038667E"/>
    <w:rsid w:val="00386B58"/>
    <w:rsid w:val="00387089"/>
    <w:rsid w:val="003872B6"/>
    <w:rsid w:val="003879E5"/>
    <w:rsid w:val="00387E3A"/>
    <w:rsid w:val="00387ED6"/>
    <w:rsid w:val="00390053"/>
    <w:rsid w:val="003908B8"/>
    <w:rsid w:val="00390E12"/>
    <w:rsid w:val="00390F93"/>
    <w:rsid w:val="00391312"/>
    <w:rsid w:val="00391A52"/>
    <w:rsid w:val="00391D0E"/>
    <w:rsid w:val="00391D60"/>
    <w:rsid w:val="00391DAF"/>
    <w:rsid w:val="00391ED4"/>
    <w:rsid w:val="003927D4"/>
    <w:rsid w:val="0039350C"/>
    <w:rsid w:val="003935D2"/>
    <w:rsid w:val="00393C91"/>
    <w:rsid w:val="00393EBE"/>
    <w:rsid w:val="00393EE8"/>
    <w:rsid w:val="003943D0"/>
    <w:rsid w:val="00394563"/>
    <w:rsid w:val="0039505E"/>
    <w:rsid w:val="00395095"/>
    <w:rsid w:val="00395419"/>
    <w:rsid w:val="003962E4"/>
    <w:rsid w:val="003972F2"/>
    <w:rsid w:val="00397374"/>
    <w:rsid w:val="003A0E11"/>
    <w:rsid w:val="003A0E8F"/>
    <w:rsid w:val="003A10A4"/>
    <w:rsid w:val="003A14B0"/>
    <w:rsid w:val="003A15A0"/>
    <w:rsid w:val="003A2610"/>
    <w:rsid w:val="003A2691"/>
    <w:rsid w:val="003A2A7D"/>
    <w:rsid w:val="003A2F36"/>
    <w:rsid w:val="003A3295"/>
    <w:rsid w:val="003A3700"/>
    <w:rsid w:val="003A5EA5"/>
    <w:rsid w:val="003A702B"/>
    <w:rsid w:val="003A70BF"/>
    <w:rsid w:val="003A75BA"/>
    <w:rsid w:val="003A7749"/>
    <w:rsid w:val="003A78B0"/>
    <w:rsid w:val="003B030A"/>
    <w:rsid w:val="003B065E"/>
    <w:rsid w:val="003B0B8A"/>
    <w:rsid w:val="003B0DBF"/>
    <w:rsid w:val="003B106D"/>
    <w:rsid w:val="003B1A5A"/>
    <w:rsid w:val="003B1AB5"/>
    <w:rsid w:val="003B1AD3"/>
    <w:rsid w:val="003B1ECD"/>
    <w:rsid w:val="003B282A"/>
    <w:rsid w:val="003B33CC"/>
    <w:rsid w:val="003B5089"/>
    <w:rsid w:val="003B542A"/>
    <w:rsid w:val="003B54E9"/>
    <w:rsid w:val="003B5604"/>
    <w:rsid w:val="003B5732"/>
    <w:rsid w:val="003B66A7"/>
    <w:rsid w:val="003B67C8"/>
    <w:rsid w:val="003B6AB2"/>
    <w:rsid w:val="003B6E57"/>
    <w:rsid w:val="003B70EE"/>
    <w:rsid w:val="003B7469"/>
    <w:rsid w:val="003B78EB"/>
    <w:rsid w:val="003B7FD8"/>
    <w:rsid w:val="003C0427"/>
    <w:rsid w:val="003C0591"/>
    <w:rsid w:val="003C06AF"/>
    <w:rsid w:val="003C0920"/>
    <w:rsid w:val="003C0B27"/>
    <w:rsid w:val="003C0CA9"/>
    <w:rsid w:val="003C0F43"/>
    <w:rsid w:val="003C0F69"/>
    <w:rsid w:val="003C11C1"/>
    <w:rsid w:val="003C1294"/>
    <w:rsid w:val="003C1522"/>
    <w:rsid w:val="003C1A29"/>
    <w:rsid w:val="003C1BFC"/>
    <w:rsid w:val="003C1D8A"/>
    <w:rsid w:val="003C26B7"/>
    <w:rsid w:val="003C275C"/>
    <w:rsid w:val="003C2AD4"/>
    <w:rsid w:val="003C3345"/>
    <w:rsid w:val="003C3E45"/>
    <w:rsid w:val="003C3E60"/>
    <w:rsid w:val="003C5A25"/>
    <w:rsid w:val="003C64D6"/>
    <w:rsid w:val="003C6982"/>
    <w:rsid w:val="003C6A11"/>
    <w:rsid w:val="003C6A35"/>
    <w:rsid w:val="003C7E4C"/>
    <w:rsid w:val="003D0C47"/>
    <w:rsid w:val="003D13E1"/>
    <w:rsid w:val="003D256B"/>
    <w:rsid w:val="003D2B0A"/>
    <w:rsid w:val="003D2DFD"/>
    <w:rsid w:val="003D2F04"/>
    <w:rsid w:val="003D313C"/>
    <w:rsid w:val="003D341D"/>
    <w:rsid w:val="003D374B"/>
    <w:rsid w:val="003D3FA0"/>
    <w:rsid w:val="003D4936"/>
    <w:rsid w:val="003D594F"/>
    <w:rsid w:val="003D5E3B"/>
    <w:rsid w:val="003D62C4"/>
    <w:rsid w:val="003D64A9"/>
    <w:rsid w:val="003D68B5"/>
    <w:rsid w:val="003D6A1B"/>
    <w:rsid w:val="003D6A69"/>
    <w:rsid w:val="003D711A"/>
    <w:rsid w:val="003D77F1"/>
    <w:rsid w:val="003D79D0"/>
    <w:rsid w:val="003D7CAF"/>
    <w:rsid w:val="003E005B"/>
    <w:rsid w:val="003E05B9"/>
    <w:rsid w:val="003E06A5"/>
    <w:rsid w:val="003E26DE"/>
    <w:rsid w:val="003E2A39"/>
    <w:rsid w:val="003E2FFF"/>
    <w:rsid w:val="003E34F7"/>
    <w:rsid w:val="003E3962"/>
    <w:rsid w:val="003E39F4"/>
    <w:rsid w:val="003E3D1D"/>
    <w:rsid w:val="003E40D4"/>
    <w:rsid w:val="003E4A0C"/>
    <w:rsid w:val="003E509B"/>
    <w:rsid w:val="003E58F4"/>
    <w:rsid w:val="003E5E39"/>
    <w:rsid w:val="003E671C"/>
    <w:rsid w:val="003E69FA"/>
    <w:rsid w:val="003E7BEE"/>
    <w:rsid w:val="003F0505"/>
    <w:rsid w:val="003F0738"/>
    <w:rsid w:val="003F08C7"/>
    <w:rsid w:val="003F08ED"/>
    <w:rsid w:val="003F0E40"/>
    <w:rsid w:val="003F1351"/>
    <w:rsid w:val="003F14CB"/>
    <w:rsid w:val="003F1958"/>
    <w:rsid w:val="003F25E9"/>
    <w:rsid w:val="003F261A"/>
    <w:rsid w:val="003F2815"/>
    <w:rsid w:val="003F2FC0"/>
    <w:rsid w:val="003F35DE"/>
    <w:rsid w:val="003F36EB"/>
    <w:rsid w:val="003F3994"/>
    <w:rsid w:val="003F4578"/>
    <w:rsid w:val="003F476F"/>
    <w:rsid w:val="003F4B18"/>
    <w:rsid w:val="003F56AA"/>
    <w:rsid w:val="003F5C78"/>
    <w:rsid w:val="003F5E47"/>
    <w:rsid w:val="003F61E5"/>
    <w:rsid w:val="003F686C"/>
    <w:rsid w:val="003F68B6"/>
    <w:rsid w:val="003F68C7"/>
    <w:rsid w:val="003F6B8C"/>
    <w:rsid w:val="003F7ADC"/>
    <w:rsid w:val="003F7DD0"/>
    <w:rsid w:val="00400040"/>
    <w:rsid w:val="00400143"/>
    <w:rsid w:val="00400D84"/>
    <w:rsid w:val="00401345"/>
    <w:rsid w:val="004015AC"/>
    <w:rsid w:val="00401B0D"/>
    <w:rsid w:val="0040206A"/>
    <w:rsid w:val="00402486"/>
    <w:rsid w:val="00402566"/>
    <w:rsid w:val="00402F18"/>
    <w:rsid w:val="00402F81"/>
    <w:rsid w:val="004030B0"/>
    <w:rsid w:val="004030E2"/>
    <w:rsid w:val="00403786"/>
    <w:rsid w:val="00403A83"/>
    <w:rsid w:val="004044AA"/>
    <w:rsid w:val="004045E6"/>
    <w:rsid w:val="00404C90"/>
    <w:rsid w:val="00404CC0"/>
    <w:rsid w:val="00404CDA"/>
    <w:rsid w:val="00404DCD"/>
    <w:rsid w:val="00405590"/>
    <w:rsid w:val="00405A8F"/>
    <w:rsid w:val="00406083"/>
    <w:rsid w:val="004061B7"/>
    <w:rsid w:val="004062AE"/>
    <w:rsid w:val="00406682"/>
    <w:rsid w:val="00406B33"/>
    <w:rsid w:val="00406B36"/>
    <w:rsid w:val="00407C84"/>
    <w:rsid w:val="00407FD8"/>
    <w:rsid w:val="00410439"/>
    <w:rsid w:val="00410689"/>
    <w:rsid w:val="00410F71"/>
    <w:rsid w:val="004111AC"/>
    <w:rsid w:val="00411ECF"/>
    <w:rsid w:val="00412532"/>
    <w:rsid w:val="0041290F"/>
    <w:rsid w:val="004129EA"/>
    <w:rsid w:val="0041353F"/>
    <w:rsid w:val="00413FAF"/>
    <w:rsid w:val="0041586E"/>
    <w:rsid w:val="0041587C"/>
    <w:rsid w:val="0041590C"/>
    <w:rsid w:val="00415A0F"/>
    <w:rsid w:val="00415AE2"/>
    <w:rsid w:val="004160C7"/>
    <w:rsid w:val="004167B0"/>
    <w:rsid w:val="00416818"/>
    <w:rsid w:val="004171DC"/>
    <w:rsid w:val="0041789C"/>
    <w:rsid w:val="004178E7"/>
    <w:rsid w:val="00417BC2"/>
    <w:rsid w:val="00417D2C"/>
    <w:rsid w:val="00417EC1"/>
    <w:rsid w:val="0042040F"/>
    <w:rsid w:val="004210D4"/>
    <w:rsid w:val="0042190E"/>
    <w:rsid w:val="004220DF"/>
    <w:rsid w:val="004225A1"/>
    <w:rsid w:val="00422811"/>
    <w:rsid w:val="0042283D"/>
    <w:rsid w:val="004229E7"/>
    <w:rsid w:val="00423D4F"/>
    <w:rsid w:val="00423D89"/>
    <w:rsid w:val="00423EFC"/>
    <w:rsid w:val="00424082"/>
    <w:rsid w:val="004241B2"/>
    <w:rsid w:val="00424F86"/>
    <w:rsid w:val="00425641"/>
    <w:rsid w:val="00425737"/>
    <w:rsid w:val="00425BA9"/>
    <w:rsid w:val="004262F2"/>
    <w:rsid w:val="004267B9"/>
    <w:rsid w:val="004268D5"/>
    <w:rsid w:val="00426EDE"/>
    <w:rsid w:val="004270C0"/>
    <w:rsid w:val="004274F6"/>
    <w:rsid w:val="00430133"/>
    <w:rsid w:val="00430395"/>
    <w:rsid w:val="00430F78"/>
    <w:rsid w:val="004310E9"/>
    <w:rsid w:val="00431473"/>
    <w:rsid w:val="004314F9"/>
    <w:rsid w:val="00431822"/>
    <w:rsid w:val="00431CA0"/>
    <w:rsid w:val="00431E00"/>
    <w:rsid w:val="00432700"/>
    <w:rsid w:val="004352F2"/>
    <w:rsid w:val="00435320"/>
    <w:rsid w:val="00435BA3"/>
    <w:rsid w:val="00435FEB"/>
    <w:rsid w:val="0043632D"/>
    <w:rsid w:val="00436ACC"/>
    <w:rsid w:val="0043741A"/>
    <w:rsid w:val="004378FE"/>
    <w:rsid w:val="004404B8"/>
    <w:rsid w:val="004405AA"/>
    <w:rsid w:val="0044070B"/>
    <w:rsid w:val="00440CFA"/>
    <w:rsid w:val="00441D87"/>
    <w:rsid w:val="0044257C"/>
    <w:rsid w:val="00442679"/>
    <w:rsid w:val="004426AA"/>
    <w:rsid w:val="00442CC4"/>
    <w:rsid w:val="004432D1"/>
    <w:rsid w:val="00443FF7"/>
    <w:rsid w:val="00444C89"/>
    <w:rsid w:val="00444CB1"/>
    <w:rsid w:val="004450FF"/>
    <w:rsid w:val="004452BB"/>
    <w:rsid w:val="004456CE"/>
    <w:rsid w:val="0044615A"/>
    <w:rsid w:val="004463C7"/>
    <w:rsid w:val="00446967"/>
    <w:rsid w:val="004472C1"/>
    <w:rsid w:val="00447560"/>
    <w:rsid w:val="00447A13"/>
    <w:rsid w:val="00447FD3"/>
    <w:rsid w:val="00450413"/>
    <w:rsid w:val="004507CD"/>
    <w:rsid w:val="00450ED8"/>
    <w:rsid w:val="00451AC4"/>
    <w:rsid w:val="00451B90"/>
    <w:rsid w:val="00451C5F"/>
    <w:rsid w:val="00451FC3"/>
    <w:rsid w:val="00452707"/>
    <w:rsid w:val="0045280F"/>
    <w:rsid w:val="00453A3E"/>
    <w:rsid w:val="00453B34"/>
    <w:rsid w:val="00454981"/>
    <w:rsid w:val="0045504C"/>
    <w:rsid w:val="0045547D"/>
    <w:rsid w:val="0045585E"/>
    <w:rsid w:val="0045615F"/>
    <w:rsid w:val="00456441"/>
    <w:rsid w:val="0045660D"/>
    <w:rsid w:val="0045761D"/>
    <w:rsid w:val="004579FC"/>
    <w:rsid w:val="0046131D"/>
    <w:rsid w:val="00461C33"/>
    <w:rsid w:val="004620A0"/>
    <w:rsid w:val="00462122"/>
    <w:rsid w:val="004629DF"/>
    <w:rsid w:val="004629E2"/>
    <w:rsid w:val="00462EC3"/>
    <w:rsid w:val="00463525"/>
    <w:rsid w:val="0046401E"/>
    <w:rsid w:val="0046439B"/>
    <w:rsid w:val="0046444C"/>
    <w:rsid w:val="0046463B"/>
    <w:rsid w:val="00465D25"/>
    <w:rsid w:val="004666D4"/>
    <w:rsid w:val="004669E9"/>
    <w:rsid w:val="00466EAB"/>
    <w:rsid w:val="004677AC"/>
    <w:rsid w:val="004700F5"/>
    <w:rsid w:val="00470219"/>
    <w:rsid w:val="00470863"/>
    <w:rsid w:val="004708B9"/>
    <w:rsid w:val="00470E17"/>
    <w:rsid w:val="00471098"/>
    <w:rsid w:val="0047153F"/>
    <w:rsid w:val="0047236E"/>
    <w:rsid w:val="004723DE"/>
    <w:rsid w:val="00472F1E"/>
    <w:rsid w:val="0047370D"/>
    <w:rsid w:val="0047381F"/>
    <w:rsid w:val="00473D5B"/>
    <w:rsid w:val="004740D5"/>
    <w:rsid w:val="00474365"/>
    <w:rsid w:val="00474C45"/>
    <w:rsid w:val="00474F6D"/>
    <w:rsid w:val="004754C9"/>
    <w:rsid w:val="004758C4"/>
    <w:rsid w:val="00475A40"/>
    <w:rsid w:val="00475EAF"/>
    <w:rsid w:val="004764AF"/>
    <w:rsid w:val="00476957"/>
    <w:rsid w:val="00476AB1"/>
    <w:rsid w:val="00476B60"/>
    <w:rsid w:val="00476CDC"/>
    <w:rsid w:val="00477427"/>
    <w:rsid w:val="0047763E"/>
    <w:rsid w:val="00477675"/>
    <w:rsid w:val="00481373"/>
    <w:rsid w:val="004815E0"/>
    <w:rsid w:val="0048161A"/>
    <w:rsid w:val="0048170D"/>
    <w:rsid w:val="004817BA"/>
    <w:rsid w:val="00481801"/>
    <w:rsid w:val="004818B9"/>
    <w:rsid w:val="00482065"/>
    <w:rsid w:val="0048276A"/>
    <w:rsid w:val="00483558"/>
    <w:rsid w:val="00483583"/>
    <w:rsid w:val="00483971"/>
    <w:rsid w:val="00484386"/>
    <w:rsid w:val="00484456"/>
    <w:rsid w:val="0048481D"/>
    <w:rsid w:val="00484A07"/>
    <w:rsid w:val="00484A4B"/>
    <w:rsid w:val="00484F3E"/>
    <w:rsid w:val="0048571B"/>
    <w:rsid w:val="004858D3"/>
    <w:rsid w:val="00485A05"/>
    <w:rsid w:val="00485D3C"/>
    <w:rsid w:val="004860DA"/>
    <w:rsid w:val="004862B7"/>
    <w:rsid w:val="004874B7"/>
    <w:rsid w:val="004875A0"/>
    <w:rsid w:val="0049047B"/>
    <w:rsid w:val="004904D6"/>
    <w:rsid w:val="00490B20"/>
    <w:rsid w:val="00490BF7"/>
    <w:rsid w:val="00490FA9"/>
    <w:rsid w:val="004912F9"/>
    <w:rsid w:val="00491389"/>
    <w:rsid w:val="00491842"/>
    <w:rsid w:val="00491EB7"/>
    <w:rsid w:val="00492009"/>
    <w:rsid w:val="004922B6"/>
    <w:rsid w:val="0049260D"/>
    <w:rsid w:val="00493B4A"/>
    <w:rsid w:val="00493C49"/>
    <w:rsid w:val="00493F15"/>
    <w:rsid w:val="004948E5"/>
    <w:rsid w:val="00494F04"/>
    <w:rsid w:val="004957A3"/>
    <w:rsid w:val="004959C0"/>
    <w:rsid w:val="00495DDA"/>
    <w:rsid w:val="004969C1"/>
    <w:rsid w:val="00496B08"/>
    <w:rsid w:val="00496B34"/>
    <w:rsid w:val="00496F2A"/>
    <w:rsid w:val="00497019"/>
    <w:rsid w:val="0049791B"/>
    <w:rsid w:val="004A01A0"/>
    <w:rsid w:val="004A0681"/>
    <w:rsid w:val="004A06C1"/>
    <w:rsid w:val="004A109A"/>
    <w:rsid w:val="004A1154"/>
    <w:rsid w:val="004A188F"/>
    <w:rsid w:val="004A24B6"/>
    <w:rsid w:val="004A2673"/>
    <w:rsid w:val="004A2A0B"/>
    <w:rsid w:val="004A2EF5"/>
    <w:rsid w:val="004A3B70"/>
    <w:rsid w:val="004A4099"/>
    <w:rsid w:val="004A40E7"/>
    <w:rsid w:val="004A4974"/>
    <w:rsid w:val="004A4D10"/>
    <w:rsid w:val="004A4EB0"/>
    <w:rsid w:val="004A5090"/>
    <w:rsid w:val="004A5223"/>
    <w:rsid w:val="004A62D6"/>
    <w:rsid w:val="004A6537"/>
    <w:rsid w:val="004A6672"/>
    <w:rsid w:val="004A6E62"/>
    <w:rsid w:val="004A7BAB"/>
    <w:rsid w:val="004A7E5B"/>
    <w:rsid w:val="004B008F"/>
    <w:rsid w:val="004B1CB7"/>
    <w:rsid w:val="004B1CBA"/>
    <w:rsid w:val="004B1EFB"/>
    <w:rsid w:val="004B2021"/>
    <w:rsid w:val="004B22DA"/>
    <w:rsid w:val="004B2CE7"/>
    <w:rsid w:val="004B349A"/>
    <w:rsid w:val="004B38C8"/>
    <w:rsid w:val="004B42DC"/>
    <w:rsid w:val="004B479C"/>
    <w:rsid w:val="004B48C0"/>
    <w:rsid w:val="004B4A40"/>
    <w:rsid w:val="004B5243"/>
    <w:rsid w:val="004B53B2"/>
    <w:rsid w:val="004B5CD9"/>
    <w:rsid w:val="004B68C6"/>
    <w:rsid w:val="004B6DCC"/>
    <w:rsid w:val="004B732D"/>
    <w:rsid w:val="004B7B5C"/>
    <w:rsid w:val="004C00D0"/>
    <w:rsid w:val="004C0593"/>
    <w:rsid w:val="004C0D9B"/>
    <w:rsid w:val="004C1038"/>
    <w:rsid w:val="004C1251"/>
    <w:rsid w:val="004C1818"/>
    <w:rsid w:val="004C1C0A"/>
    <w:rsid w:val="004C1C5C"/>
    <w:rsid w:val="004C24FC"/>
    <w:rsid w:val="004C3178"/>
    <w:rsid w:val="004C3BA3"/>
    <w:rsid w:val="004C3BBE"/>
    <w:rsid w:val="004C4B87"/>
    <w:rsid w:val="004C516C"/>
    <w:rsid w:val="004C591C"/>
    <w:rsid w:val="004C5C02"/>
    <w:rsid w:val="004C5EF7"/>
    <w:rsid w:val="004C5F80"/>
    <w:rsid w:val="004C6176"/>
    <w:rsid w:val="004C637A"/>
    <w:rsid w:val="004C6E30"/>
    <w:rsid w:val="004C7175"/>
    <w:rsid w:val="004C73A4"/>
    <w:rsid w:val="004C7BA2"/>
    <w:rsid w:val="004C7F18"/>
    <w:rsid w:val="004C7FE9"/>
    <w:rsid w:val="004D0355"/>
    <w:rsid w:val="004D1FE7"/>
    <w:rsid w:val="004D28BA"/>
    <w:rsid w:val="004D2C21"/>
    <w:rsid w:val="004D2E48"/>
    <w:rsid w:val="004D31E0"/>
    <w:rsid w:val="004D386E"/>
    <w:rsid w:val="004D4537"/>
    <w:rsid w:val="004D50C8"/>
    <w:rsid w:val="004D586C"/>
    <w:rsid w:val="004D6C2D"/>
    <w:rsid w:val="004D7199"/>
    <w:rsid w:val="004D79F5"/>
    <w:rsid w:val="004E014C"/>
    <w:rsid w:val="004E07CF"/>
    <w:rsid w:val="004E1A52"/>
    <w:rsid w:val="004E2EAE"/>
    <w:rsid w:val="004E314B"/>
    <w:rsid w:val="004E32EC"/>
    <w:rsid w:val="004E3BA7"/>
    <w:rsid w:val="004E43F7"/>
    <w:rsid w:val="004E4A09"/>
    <w:rsid w:val="004E4BFC"/>
    <w:rsid w:val="004E4F9F"/>
    <w:rsid w:val="004E5056"/>
    <w:rsid w:val="004E5085"/>
    <w:rsid w:val="004E5B97"/>
    <w:rsid w:val="004E5E13"/>
    <w:rsid w:val="004E73E1"/>
    <w:rsid w:val="004E781A"/>
    <w:rsid w:val="004F02D4"/>
    <w:rsid w:val="004F0888"/>
    <w:rsid w:val="004F18AE"/>
    <w:rsid w:val="004F1C85"/>
    <w:rsid w:val="004F1F32"/>
    <w:rsid w:val="004F274B"/>
    <w:rsid w:val="004F2A4B"/>
    <w:rsid w:val="004F3458"/>
    <w:rsid w:val="004F3507"/>
    <w:rsid w:val="004F3735"/>
    <w:rsid w:val="004F381D"/>
    <w:rsid w:val="004F3CAF"/>
    <w:rsid w:val="004F4697"/>
    <w:rsid w:val="004F474F"/>
    <w:rsid w:val="004F4A2A"/>
    <w:rsid w:val="004F4F25"/>
    <w:rsid w:val="004F5950"/>
    <w:rsid w:val="004F5C5C"/>
    <w:rsid w:val="004F5DE3"/>
    <w:rsid w:val="004F67E0"/>
    <w:rsid w:val="004F70F1"/>
    <w:rsid w:val="004F72BA"/>
    <w:rsid w:val="004F7456"/>
    <w:rsid w:val="004F76E6"/>
    <w:rsid w:val="005002E4"/>
    <w:rsid w:val="005004C3"/>
    <w:rsid w:val="00500FFB"/>
    <w:rsid w:val="00501169"/>
    <w:rsid w:val="00501604"/>
    <w:rsid w:val="00501B7B"/>
    <w:rsid w:val="00501D1A"/>
    <w:rsid w:val="00502081"/>
    <w:rsid w:val="00502579"/>
    <w:rsid w:val="005029A5"/>
    <w:rsid w:val="00502F9C"/>
    <w:rsid w:val="0050320D"/>
    <w:rsid w:val="00503A26"/>
    <w:rsid w:val="0050416D"/>
    <w:rsid w:val="005046E1"/>
    <w:rsid w:val="00504CC3"/>
    <w:rsid w:val="00504F3C"/>
    <w:rsid w:val="0050505A"/>
    <w:rsid w:val="005051BA"/>
    <w:rsid w:val="00505890"/>
    <w:rsid w:val="00506208"/>
    <w:rsid w:val="005062FD"/>
    <w:rsid w:val="0050630C"/>
    <w:rsid w:val="0050653A"/>
    <w:rsid w:val="00506794"/>
    <w:rsid w:val="00507216"/>
    <w:rsid w:val="00507277"/>
    <w:rsid w:val="005072CC"/>
    <w:rsid w:val="005072DD"/>
    <w:rsid w:val="0050731F"/>
    <w:rsid w:val="005078C3"/>
    <w:rsid w:val="005079F6"/>
    <w:rsid w:val="00507A04"/>
    <w:rsid w:val="00507E7F"/>
    <w:rsid w:val="005109AA"/>
    <w:rsid w:val="00510A72"/>
    <w:rsid w:val="00510F57"/>
    <w:rsid w:val="005110ED"/>
    <w:rsid w:val="00511300"/>
    <w:rsid w:val="00511BE5"/>
    <w:rsid w:val="00511FBF"/>
    <w:rsid w:val="005120C5"/>
    <w:rsid w:val="00512657"/>
    <w:rsid w:val="005126E3"/>
    <w:rsid w:val="00512717"/>
    <w:rsid w:val="005129DA"/>
    <w:rsid w:val="00512C0F"/>
    <w:rsid w:val="00512C55"/>
    <w:rsid w:val="00512CD5"/>
    <w:rsid w:val="005133BC"/>
    <w:rsid w:val="0051434E"/>
    <w:rsid w:val="005145C6"/>
    <w:rsid w:val="0051486D"/>
    <w:rsid w:val="00514D17"/>
    <w:rsid w:val="00515DD3"/>
    <w:rsid w:val="0051631C"/>
    <w:rsid w:val="005167FC"/>
    <w:rsid w:val="00516B9F"/>
    <w:rsid w:val="00516CE4"/>
    <w:rsid w:val="00517224"/>
    <w:rsid w:val="00517413"/>
    <w:rsid w:val="00517631"/>
    <w:rsid w:val="00520533"/>
    <w:rsid w:val="00520826"/>
    <w:rsid w:val="005210CF"/>
    <w:rsid w:val="0052121A"/>
    <w:rsid w:val="0052154D"/>
    <w:rsid w:val="00521CFC"/>
    <w:rsid w:val="0052223A"/>
    <w:rsid w:val="00522651"/>
    <w:rsid w:val="0052272F"/>
    <w:rsid w:val="00522C83"/>
    <w:rsid w:val="00522E69"/>
    <w:rsid w:val="00523551"/>
    <w:rsid w:val="005236C5"/>
    <w:rsid w:val="00523B78"/>
    <w:rsid w:val="00523CD5"/>
    <w:rsid w:val="00524FDE"/>
    <w:rsid w:val="0052524D"/>
    <w:rsid w:val="00527942"/>
    <w:rsid w:val="00527D31"/>
    <w:rsid w:val="0053058B"/>
    <w:rsid w:val="00530DF1"/>
    <w:rsid w:val="00530EE5"/>
    <w:rsid w:val="00531643"/>
    <w:rsid w:val="005317CE"/>
    <w:rsid w:val="00531D8B"/>
    <w:rsid w:val="00531F94"/>
    <w:rsid w:val="005322F4"/>
    <w:rsid w:val="005330A4"/>
    <w:rsid w:val="00533499"/>
    <w:rsid w:val="00533775"/>
    <w:rsid w:val="00534B2A"/>
    <w:rsid w:val="00534D19"/>
    <w:rsid w:val="00534DA8"/>
    <w:rsid w:val="00534EF2"/>
    <w:rsid w:val="00534FB5"/>
    <w:rsid w:val="00535DFA"/>
    <w:rsid w:val="00535F77"/>
    <w:rsid w:val="005366D5"/>
    <w:rsid w:val="005368D8"/>
    <w:rsid w:val="00536CE4"/>
    <w:rsid w:val="00536DAA"/>
    <w:rsid w:val="00537604"/>
    <w:rsid w:val="00540351"/>
    <w:rsid w:val="00540E77"/>
    <w:rsid w:val="00540FC6"/>
    <w:rsid w:val="00541387"/>
    <w:rsid w:val="00541E18"/>
    <w:rsid w:val="00542332"/>
    <w:rsid w:val="00542BD1"/>
    <w:rsid w:val="00542F04"/>
    <w:rsid w:val="0054309A"/>
    <w:rsid w:val="00543D9D"/>
    <w:rsid w:val="005441AF"/>
    <w:rsid w:val="00544808"/>
    <w:rsid w:val="00545FCB"/>
    <w:rsid w:val="0054687E"/>
    <w:rsid w:val="00546C6F"/>
    <w:rsid w:val="0054708F"/>
    <w:rsid w:val="005470A3"/>
    <w:rsid w:val="00547553"/>
    <w:rsid w:val="00547878"/>
    <w:rsid w:val="00547AC6"/>
    <w:rsid w:val="00547BC3"/>
    <w:rsid w:val="00547FAD"/>
    <w:rsid w:val="00550292"/>
    <w:rsid w:val="00550864"/>
    <w:rsid w:val="00550E89"/>
    <w:rsid w:val="00552178"/>
    <w:rsid w:val="005525C7"/>
    <w:rsid w:val="00552AEE"/>
    <w:rsid w:val="00552D02"/>
    <w:rsid w:val="00552D04"/>
    <w:rsid w:val="00552D35"/>
    <w:rsid w:val="00552F45"/>
    <w:rsid w:val="00553A28"/>
    <w:rsid w:val="00553C89"/>
    <w:rsid w:val="00553E86"/>
    <w:rsid w:val="0055437A"/>
    <w:rsid w:val="00554B7D"/>
    <w:rsid w:val="00554BC7"/>
    <w:rsid w:val="00554E17"/>
    <w:rsid w:val="005550AB"/>
    <w:rsid w:val="005554CA"/>
    <w:rsid w:val="0055563C"/>
    <w:rsid w:val="00555727"/>
    <w:rsid w:val="00555D20"/>
    <w:rsid w:val="005567BA"/>
    <w:rsid w:val="00557D1F"/>
    <w:rsid w:val="00560545"/>
    <w:rsid w:val="005607D4"/>
    <w:rsid w:val="00560A6D"/>
    <w:rsid w:val="00560F38"/>
    <w:rsid w:val="0056137F"/>
    <w:rsid w:val="00561914"/>
    <w:rsid w:val="00561FE9"/>
    <w:rsid w:val="005625C5"/>
    <w:rsid w:val="0056291F"/>
    <w:rsid w:val="00562D03"/>
    <w:rsid w:val="00564252"/>
    <w:rsid w:val="00564A9B"/>
    <w:rsid w:val="0056550E"/>
    <w:rsid w:val="00565574"/>
    <w:rsid w:val="005656B3"/>
    <w:rsid w:val="00566821"/>
    <w:rsid w:val="00566D77"/>
    <w:rsid w:val="00566E01"/>
    <w:rsid w:val="00566F86"/>
    <w:rsid w:val="00566FA3"/>
    <w:rsid w:val="00567501"/>
    <w:rsid w:val="00567819"/>
    <w:rsid w:val="0057007D"/>
    <w:rsid w:val="005701EE"/>
    <w:rsid w:val="00570557"/>
    <w:rsid w:val="00571613"/>
    <w:rsid w:val="005719D4"/>
    <w:rsid w:val="00571B00"/>
    <w:rsid w:val="005726F3"/>
    <w:rsid w:val="0057285D"/>
    <w:rsid w:val="00572DC9"/>
    <w:rsid w:val="005730D6"/>
    <w:rsid w:val="00573530"/>
    <w:rsid w:val="005735C0"/>
    <w:rsid w:val="0057430E"/>
    <w:rsid w:val="005743EC"/>
    <w:rsid w:val="0057445D"/>
    <w:rsid w:val="005745EA"/>
    <w:rsid w:val="00574686"/>
    <w:rsid w:val="00574BF2"/>
    <w:rsid w:val="00574C8B"/>
    <w:rsid w:val="00575593"/>
    <w:rsid w:val="00575FE2"/>
    <w:rsid w:val="005762B7"/>
    <w:rsid w:val="005767BF"/>
    <w:rsid w:val="005769B8"/>
    <w:rsid w:val="005769D1"/>
    <w:rsid w:val="005773D8"/>
    <w:rsid w:val="005779C3"/>
    <w:rsid w:val="005804FB"/>
    <w:rsid w:val="00581F07"/>
    <w:rsid w:val="00581F7F"/>
    <w:rsid w:val="00582EFF"/>
    <w:rsid w:val="00583202"/>
    <w:rsid w:val="0058339E"/>
    <w:rsid w:val="005839D0"/>
    <w:rsid w:val="00583DD7"/>
    <w:rsid w:val="00584B9B"/>
    <w:rsid w:val="00584F12"/>
    <w:rsid w:val="00585592"/>
    <w:rsid w:val="005867B4"/>
    <w:rsid w:val="00586B77"/>
    <w:rsid w:val="00586BE3"/>
    <w:rsid w:val="00587A94"/>
    <w:rsid w:val="00587AF9"/>
    <w:rsid w:val="00587F53"/>
    <w:rsid w:val="00590724"/>
    <w:rsid w:val="00590A5B"/>
    <w:rsid w:val="00590FC5"/>
    <w:rsid w:val="00590FFB"/>
    <w:rsid w:val="005913F5"/>
    <w:rsid w:val="005919AE"/>
    <w:rsid w:val="00591CEB"/>
    <w:rsid w:val="00592A47"/>
    <w:rsid w:val="00592C10"/>
    <w:rsid w:val="005932AA"/>
    <w:rsid w:val="0059346A"/>
    <w:rsid w:val="00593A45"/>
    <w:rsid w:val="0059403B"/>
    <w:rsid w:val="00594596"/>
    <w:rsid w:val="00594BB5"/>
    <w:rsid w:val="00594EF1"/>
    <w:rsid w:val="005955E4"/>
    <w:rsid w:val="005957C8"/>
    <w:rsid w:val="00595C64"/>
    <w:rsid w:val="00595DE2"/>
    <w:rsid w:val="00596D96"/>
    <w:rsid w:val="005970BB"/>
    <w:rsid w:val="005971DB"/>
    <w:rsid w:val="0059729D"/>
    <w:rsid w:val="00597479"/>
    <w:rsid w:val="00597AA5"/>
    <w:rsid w:val="005A0544"/>
    <w:rsid w:val="005A10CC"/>
    <w:rsid w:val="005A18DC"/>
    <w:rsid w:val="005A2426"/>
    <w:rsid w:val="005A321A"/>
    <w:rsid w:val="005A3F53"/>
    <w:rsid w:val="005A3FAA"/>
    <w:rsid w:val="005A48D0"/>
    <w:rsid w:val="005A49AC"/>
    <w:rsid w:val="005A4B41"/>
    <w:rsid w:val="005A50ED"/>
    <w:rsid w:val="005A520A"/>
    <w:rsid w:val="005A6304"/>
    <w:rsid w:val="005A681F"/>
    <w:rsid w:val="005A7A8C"/>
    <w:rsid w:val="005B04A5"/>
    <w:rsid w:val="005B0910"/>
    <w:rsid w:val="005B10C4"/>
    <w:rsid w:val="005B1510"/>
    <w:rsid w:val="005B168E"/>
    <w:rsid w:val="005B253A"/>
    <w:rsid w:val="005B255E"/>
    <w:rsid w:val="005B25C5"/>
    <w:rsid w:val="005B295B"/>
    <w:rsid w:val="005B2B4D"/>
    <w:rsid w:val="005B2F4E"/>
    <w:rsid w:val="005B3603"/>
    <w:rsid w:val="005B379B"/>
    <w:rsid w:val="005B4D86"/>
    <w:rsid w:val="005B4E6D"/>
    <w:rsid w:val="005B5668"/>
    <w:rsid w:val="005B5B38"/>
    <w:rsid w:val="005B5E5B"/>
    <w:rsid w:val="005B612F"/>
    <w:rsid w:val="005B68FB"/>
    <w:rsid w:val="005B7184"/>
    <w:rsid w:val="005B71E7"/>
    <w:rsid w:val="005B75DD"/>
    <w:rsid w:val="005B77E3"/>
    <w:rsid w:val="005B7AB8"/>
    <w:rsid w:val="005B7AE7"/>
    <w:rsid w:val="005B7B5F"/>
    <w:rsid w:val="005B7ED3"/>
    <w:rsid w:val="005C01C8"/>
    <w:rsid w:val="005C01CC"/>
    <w:rsid w:val="005C04A6"/>
    <w:rsid w:val="005C0EA5"/>
    <w:rsid w:val="005C16AC"/>
    <w:rsid w:val="005C1EF5"/>
    <w:rsid w:val="005C2668"/>
    <w:rsid w:val="005C30D1"/>
    <w:rsid w:val="005C3320"/>
    <w:rsid w:val="005C3327"/>
    <w:rsid w:val="005C3F87"/>
    <w:rsid w:val="005C4226"/>
    <w:rsid w:val="005C4DA4"/>
    <w:rsid w:val="005C5342"/>
    <w:rsid w:val="005C5D7D"/>
    <w:rsid w:val="005C5E61"/>
    <w:rsid w:val="005C6142"/>
    <w:rsid w:val="005C64B8"/>
    <w:rsid w:val="005C6527"/>
    <w:rsid w:val="005C675C"/>
    <w:rsid w:val="005C6CBE"/>
    <w:rsid w:val="005C6CFE"/>
    <w:rsid w:val="005C73EF"/>
    <w:rsid w:val="005C7D01"/>
    <w:rsid w:val="005D04C8"/>
    <w:rsid w:val="005D0871"/>
    <w:rsid w:val="005D0BDF"/>
    <w:rsid w:val="005D0E62"/>
    <w:rsid w:val="005D120A"/>
    <w:rsid w:val="005D18FC"/>
    <w:rsid w:val="005D2201"/>
    <w:rsid w:val="005D2328"/>
    <w:rsid w:val="005D29A8"/>
    <w:rsid w:val="005D313C"/>
    <w:rsid w:val="005D34C7"/>
    <w:rsid w:val="005D3C45"/>
    <w:rsid w:val="005D41B1"/>
    <w:rsid w:val="005D4214"/>
    <w:rsid w:val="005D4444"/>
    <w:rsid w:val="005D4607"/>
    <w:rsid w:val="005D4613"/>
    <w:rsid w:val="005D47FC"/>
    <w:rsid w:val="005D4C30"/>
    <w:rsid w:val="005D5081"/>
    <w:rsid w:val="005D536A"/>
    <w:rsid w:val="005D549F"/>
    <w:rsid w:val="005D55FE"/>
    <w:rsid w:val="005D5690"/>
    <w:rsid w:val="005D5CCE"/>
    <w:rsid w:val="005D5DA0"/>
    <w:rsid w:val="005D615B"/>
    <w:rsid w:val="005D6449"/>
    <w:rsid w:val="005D64EA"/>
    <w:rsid w:val="005D6A0B"/>
    <w:rsid w:val="005D7343"/>
    <w:rsid w:val="005E0C17"/>
    <w:rsid w:val="005E0D06"/>
    <w:rsid w:val="005E0E20"/>
    <w:rsid w:val="005E0F1C"/>
    <w:rsid w:val="005E1165"/>
    <w:rsid w:val="005E1383"/>
    <w:rsid w:val="005E14AD"/>
    <w:rsid w:val="005E160F"/>
    <w:rsid w:val="005E1ACF"/>
    <w:rsid w:val="005E1DF0"/>
    <w:rsid w:val="005E29E7"/>
    <w:rsid w:val="005E2B2D"/>
    <w:rsid w:val="005E2D25"/>
    <w:rsid w:val="005E3B35"/>
    <w:rsid w:val="005E3C6C"/>
    <w:rsid w:val="005E418D"/>
    <w:rsid w:val="005E424A"/>
    <w:rsid w:val="005E428A"/>
    <w:rsid w:val="005E4665"/>
    <w:rsid w:val="005E4D65"/>
    <w:rsid w:val="005E5F40"/>
    <w:rsid w:val="005E5F6A"/>
    <w:rsid w:val="005E60C9"/>
    <w:rsid w:val="005E648B"/>
    <w:rsid w:val="005E6D24"/>
    <w:rsid w:val="005E708F"/>
    <w:rsid w:val="005E783D"/>
    <w:rsid w:val="005E7BDC"/>
    <w:rsid w:val="005F01CF"/>
    <w:rsid w:val="005F0FAC"/>
    <w:rsid w:val="005F1042"/>
    <w:rsid w:val="005F11D1"/>
    <w:rsid w:val="005F1D3D"/>
    <w:rsid w:val="005F21A7"/>
    <w:rsid w:val="005F2E3F"/>
    <w:rsid w:val="005F3AA4"/>
    <w:rsid w:val="005F3ACE"/>
    <w:rsid w:val="005F3BC5"/>
    <w:rsid w:val="005F3DB1"/>
    <w:rsid w:val="005F4018"/>
    <w:rsid w:val="005F429D"/>
    <w:rsid w:val="005F4DC4"/>
    <w:rsid w:val="005F5011"/>
    <w:rsid w:val="005F5032"/>
    <w:rsid w:val="005F531C"/>
    <w:rsid w:val="005F554A"/>
    <w:rsid w:val="005F5A7A"/>
    <w:rsid w:val="005F5D70"/>
    <w:rsid w:val="005F633A"/>
    <w:rsid w:val="005F652A"/>
    <w:rsid w:val="005F6BFF"/>
    <w:rsid w:val="005F6C13"/>
    <w:rsid w:val="005F7084"/>
    <w:rsid w:val="005F73E8"/>
    <w:rsid w:val="005F7A3A"/>
    <w:rsid w:val="005F7FAF"/>
    <w:rsid w:val="006000EE"/>
    <w:rsid w:val="0060012E"/>
    <w:rsid w:val="00600140"/>
    <w:rsid w:val="00600848"/>
    <w:rsid w:val="00600887"/>
    <w:rsid w:val="0060095E"/>
    <w:rsid w:val="006009EB"/>
    <w:rsid w:val="00601729"/>
    <w:rsid w:val="00602240"/>
    <w:rsid w:val="006026B3"/>
    <w:rsid w:val="00602CAD"/>
    <w:rsid w:val="00602CB7"/>
    <w:rsid w:val="00602EBF"/>
    <w:rsid w:val="00603279"/>
    <w:rsid w:val="006033F4"/>
    <w:rsid w:val="00603416"/>
    <w:rsid w:val="00603F3A"/>
    <w:rsid w:val="006045AD"/>
    <w:rsid w:val="00604902"/>
    <w:rsid w:val="0060548E"/>
    <w:rsid w:val="006058B7"/>
    <w:rsid w:val="00605967"/>
    <w:rsid w:val="00606199"/>
    <w:rsid w:val="006069B0"/>
    <w:rsid w:val="00606D8C"/>
    <w:rsid w:val="00606E80"/>
    <w:rsid w:val="006072D0"/>
    <w:rsid w:val="00610174"/>
    <w:rsid w:val="0061023A"/>
    <w:rsid w:val="00610A4E"/>
    <w:rsid w:val="00610B47"/>
    <w:rsid w:val="00611240"/>
    <w:rsid w:val="00611847"/>
    <w:rsid w:val="00611AAA"/>
    <w:rsid w:val="006126BE"/>
    <w:rsid w:val="00614D0B"/>
    <w:rsid w:val="00614D7B"/>
    <w:rsid w:val="00615BAB"/>
    <w:rsid w:val="00615C19"/>
    <w:rsid w:val="00615FFF"/>
    <w:rsid w:val="006167C3"/>
    <w:rsid w:val="00617637"/>
    <w:rsid w:val="00620264"/>
    <w:rsid w:val="0062027A"/>
    <w:rsid w:val="00620D0D"/>
    <w:rsid w:val="00620E75"/>
    <w:rsid w:val="00620F83"/>
    <w:rsid w:val="0062197E"/>
    <w:rsid w:val="00622B2D"/>
    <w:rsid w:val="00622C23"/>
    <w:rsid w:val="0062333E"/>
    <w:rsid w:val="006233E5"/>
    <w:rsid w:val="0062352A"/>
    <w:rsid w:val="00624876"/>
    <w:rsid w:val="00624888"/>
    <w:rsid w:val="006249F6"/>
    <w:rsid w:val="00624A5C"/>
    <w:rsid w:val="00625081"/>
    <w:rsid w:val="006253E4"/>
    <w:rsid w:val="00625708"/>
    <w:rsid w:val="00626403"/>
    <w:rsid w:val="006266B3"/>
    <w:rsid w:val="00626E40"/>
    <w:rsid w:val="00626FF6"/>
    <w:rsid w:val="006275FD"/>
    <w:rsid w:val="006279E3"/>
    <w:rsid w:val="00627EA5"/>
    <w:rsid w:val="00630279"/>
    <w:rsid w:val="0063036F"/>
    <w:rsid w:val="00630689"/>
    <w:rsid w:val="0063091B"/>
    <w:rsid w:val="00630C59"/>
    <w:rsid w:val="00630CAF"/>
    <w:rsid w:val="00631D36"/>
    <w:rsid w:val="00632258"/>
    <w:rsid w:val="006324A3"/>
    <w:rsid w:val="0063260A"/>
    <w:rsid w:val="006326B3"/>
    <w:rsid w:val="0063305E"/>
    <w:rsid w:val="0063338C"/>
    <w:rsid w:val="00633B69"/>
    <w:rsid w:val="006345F9"/>
    <w:rsid w:val="0063467F"/>
    <w:rsid w:val="006346ED"/>
    <w:rsid w:val="00635DCE"/>
    <w:rsid w:val="006362D6"/>
    <w:rsid w:val="006369F5"/>
    <w:rsid w:val="00636FF8"/>
    <w:rsid w:val="006379EB"/>
    <w:rsid w:val="00637B18"/>
    <w:rsid w:val="00637BB3"/>
    <w:rsid w:val="006403DF"/>
    <w:rsid w:val="006407B2"/>
    <w:rsid w:val="00642378"/>
    <w:rsid w:val="006423FF"/>
    <w:rsid w:val="00642DAA"/>
    <w:rsid w:val="00642F08"/>
    <w:rsid w:val="0064304B"/>
    <w:rsid w:val="00643108"/>
    <w:rsid w:val="00643E10"/>
    <w:rsid w:val="006453DD"/>
    <w:rsid w:val="0064580A"/>
    <w:rsid w:val="0064619C"/>
    <w:rsid w:val="00646A60"/>
    <w:rsid w:val="00647144"/>
    <w:rsid w:val="006478C7"/>
    <w:rsid w:val="00647B4F"/>
    <w:rsid w:val="00647E88"/>
    <w:rsid w:val="0065008D"/>
    <w:rsid w:val="00650242"/>
    <w:rsid w:val="00650B70"/>
    <w:rsid w:val="00650DC6"/>
    <w:rsid w:val="00652D3C"/>
    <w:rsid w:val="00652EBD"/>
    <w:rsid w:val="0065320E"/>
    <w:rsid w:val="00653AB7"/>
    <w:rsid w:val="00653AFB"/>
    <w:rsid w:val="00654451"/>
    <w:rsid w:val="0065468E"/>
    <w:rsid w:val="00654AB0"/>
    <w:rsid w:val="00656B00"/>
    <w:rsid w:val="00656B8A"/>
    <w:rsid w:val="00656CE0"/>
    <w:rsid w:val="006577B5"/>
    <w:rsid w:val="00657F86"/>
    <w:rsid w:val="00660AD0"/>
    <w:rsid w:val="00660C26"/>
    <w:rsid w:val="006611B8"/>
    <w:rsid w:val="006614D6"/>
    <w:rsid w:val="006616A6"/>
    <w:rsid w:val="00662654"/>
    <w:rsid w:val="006626C5"/>
    <w:rsid w:val="006629E3"/>
    <w:rsid w:val="00662AF2"/>
    <w:rsid w:val="00662F23"/>
    <w:rsid w:val="00663244"/>
    <w:rsid w:val="00663703"/>
    <w:rsid w:val="00663BF5"/>
    <w:rsid w:val="00663D58"/>
    <w:rsid w:val="00664575"/>
    <w:rsid w:val="006647DE"/>
    <w:rsid w:val="00664950"/>
    <w:rsid w:val="00665191"/>
    <w:rsid w:val="00665B03"/>
    <w:rsid w:val="006661D4"/>
    <w:rsid w:val="00667D6D"/>
    <w:rsid w:val="00670BAF"/>
    <w:rsid w:val="00670E36"/>
    <w:rsid w:val="006714CF"/>
    <w:rsid w:val="00671509"/>
    <w:rsid w:val="00671979"/>
    <w:rsid w:val="006722AD"/>
    <w:rsid w:val="006723D0"/>
    <w:rsid w:val="00672CCD"/>
    <w:rsid w:val="00672F75"/>
    <w:rsid w:val="00673A2B"/>
    <w:rsid w:val="00673A7D"/>
    <w:rsid w:val="00673CF8"/>
    <w:rsid w:val="00673F1C"/>
    <w:rsid w:val="00674365"/>
    <w:rsid w:val="00674C6B"/>
    <w:rsid w:val="0067510A"/>
    <w:rsid w:val="00675B59"/>
    <w:rsid w:val="00675E24"/>
    <w:rsid w:val="0067629E"/>
    <w:rsid w:val="006766B7"/>
    <w:rsid w:val="00676781"/>
    <w:rsid w:val="00676B4C"/>
    <w:rsid w:val="00677358"/>
    <w:rsid w:val="00677E6A"/>
    <w:rsid w:val="00680293"/>
    <w:rsid w:val="00680311"/>
    <w:rsid w:val="00681353"/>
    <w:rsid w:val="0068151E"/>
    <w:rsid w:val="00681546"/>
    <w:rsid w:val="0068163F"/>
    <w:rsid w:val="00681E51"/>
    <w:rsid w:val="00681EB7"/>
    <w:rsid w:val="006823DA"/>
    <w:rsid w:val="0068268E"/>
    <w:rsid w:val="00682714"/>
    <w:rsid w:val="00682BF4"/>
    <w:rsid w:val="00682CAF"/>
    <w:rsid w:val="00682D8D"/>
    <w:rsid w:val="00683786"/>
    <w:rsid w:val="006840B4"/>
    <w:rsid w:val="006845A3"/>
    <w:rsid w:val="0068463D"/>
    <w:rsid w:val="00684923"/>
    <w:rsid w:val="00684F07"/>
    <w:rsid w:val="00685390"/>
    <w:rsid w:val="006856F5"/>
    <w:rsid w:val="00685D9B"/>
    <w:rsid w:val="00685E87"/>
    <w:rsid w:val="00686219"/>
    <w:rsid w:val="0068642C"/>
    <w:rsid w:val="006865C3"/>
    <w:rsid w:val="00686C34"/>
    <w:rsid w:val="00686ED8"/>
    <w:rsid w:val="0068748E"/>
    <w:rsid w:val="00687FE4"/>
    <w:rsid w:val="006906C6"/>
    <w:rsid w:val="00690711"/>
    <w:rsid w:val="006919FD"/>
    <w:rsid w:val="00691F21"/>
    <w:rsid w:val="006920CA"/>
    <w:rsid w:val="00692994"/>
    <w:rsid w:val="006930B9"/>
    <w:rsid w:val="00693467"/>
    <w:rsid w:val="006936D8"/>
    <w:rsid w:val="0069421C"/>
    <w:rsid w:val="00694786"/>
    <w:rsid w:val="00694A9C"/>
    <w:rsid w:val="00694F28"/>
    <w:rsid w:val="006969A1"/>
    <w:rsid w:val="006970DB"/>
    <w:rsid w:val="00697276"/>
    <w:rsid w:val="00697817"/>
    <w:rsid w:val="006A032A"/>
    <w:rsid w:val="006A0E0B"/>
    <w:rsid w:val="006A1E8F"/>
    <w:rsid w:val="006A2553"/>
    <w:rsid w:val="006A25BD"/>
    <w:rsid w:val="006A25DC"/>
    <w:rsid w:val="006A2C7F"/>
    <w:rsid w:val="006A2F21"/>
    <w:rsid w:val="006A2F7C"/>
    <w:rsid w:val="006A3443"/>
    <w:rsid w:val="006A35EF"/>
    <w:rsid w:val="006A3622"/>
    <w:rsid w:val="006A3E97"/>
    <w:rsid w:val="006A4244"/>
    <w:rsid w:val="006A44F0"/>
    <w:rsid w:val="006A46E4"/>
    <w:rsid w:val="006A47FD"/>
    <w:rsid w:val="006A5032"/>
    <w:rsid w:val="006A5301"/>
    <w:rsid w:val="006A5488"/>
    <w:rsid w:val="006A54AA"/>
    <w:rsid w:val="006A5D78"/>
    <w:rsid w:val="006A6582"/>
    <w:rsid w:val="006A65CF"/>
    <w:rsid w:val="006A695B"/>
    <w:rsid w:val="006A7418"/>
    <w:rsid w:val="006A7FD8"/>
    <w:rsid w:val="006B021F"/>
    <w:rsid w:val="006B0811"/>
    <w:rsid w:val="006B0B99"/>
    <w:rsid w:val="006B0F01"/>
    <w:rsid w:val="006B1210"/>
    <w:rsid w:val="006B12F2"/>
    <w:rsid w:val="006B1335"/>
    <w:rsid w:val="006B1779"/>
    <w:rsid w:val="006B18C7"/>
    <w:rsid w:val="006B1B7E"/>
    <w:rsid w:val="006B1FF1"/>
    <w:rsid w:val="006B218A"/>
    <w:rsid w:val="006B230A"/>
    <w:rsid w:val="006B2409"/>
    <w:rsid w:val="006B28A6"/>
    <w:rsid w:val="006B36F2"/>
    <w:rsid w:val="006B4B32"/>
    <w:rsid w:val="006B4BDC"/>
    <w:rsid w:val="006B4F07"/>
    <w:rsid w:val="006B680C"/>
    <w:rsid w:val="006B6986"/>
    <w:rsid w:val="006B6A47"/>
    <w:rsid w:val="006B7010"/>
    <w:rsid w:val="006B78A8"/>
    <w:rsid w:val="006B79E6"/>
    <w:rsid w:val="006B7CC9"/>
    <w:rsid w:val="006B7D6C"/>
    <w:rsid w:val="006C00CC"/>
    <w:rsid w:val="006C03CF"/>
    <w:rsid w:val="006C0437"/>
    <w:rsid w:val="006C0B3E"/>
    <w:rsid w:val="006C0C5B"/>
    <w:rsid w:val="006C1771"/>
    <w:rsid w:val="006C1A0B"/>
    <w:rsid w:val="006C1AEC"/>
    <w:rsid w:val="006C1B99"/>
    <w:rsid w:val="006C1D44"/>
    <w:rsid w:val="006C2387"/>
    <w:rsid w:val="006C2506"/>
    <w:rsid w:val="006C2768"/>
    <w:rsid w:val="006C3424"/>
    <w:rsid w:val="006C362E"/>
    <w:rsid w:val="006C3CB9"/>
    <w:rsid w:val="006C419D"/>
    <w:rsid w:val="006C422A"/>
    <w:rsid w:val="006C4465"/>
    <w:rsid w:val="006C4C01"/>
    <w:rsid w:val="006C4C25"/>
    <w:rsid w:val="006C5103"/>
    <w:rsid w:val="006C57A2"/>
    <w:rsid w:val="006C5862"/>
    <w:rsid w:val="006C5A60"/>
    <w:rsid w:val="006C5EE4"/>
    <w:rsid w:val="006C5FD5"/>
    <w:rsid w:val="006C62F9"/>
    <w:rsid w:val="006C6807"/>
    <w:rsid w:val="006C727E"/>
    <w:rsid w:val="006C79A8"/>
    <w:rsid w:val="006D0A60"/>
    <w:rsid w:val="006D15C1"/>
    <w:rsid w:val="006D1884"/>
    <w:rsid w:val="006D1899"/>
    <w:rsid w:val="006D258E"/>
    <w:rsid w:val="006D2AA9"/>
    <w:rsid w:val="006D2BA5"/>
    <w:rsid w:val="006D3A15"/>
    <w:rsid w:val="006D47EA"/>
    <w:rsid w:val="006D4D69"/>
    <w:rsid w:val="006D5528"/>
    <w:rsid w:val="006D553D"/>
    <w:rsid w:val="006D564D"/>
    <w:rsid w:val="006D5BDA"/>
    <w:rsid w:val="006D5CDF"/>
    <w:rsid w:val="006D6249"/>
    <w:rsid w:val="006D65B0"/>
    <w:rsid w:val="006D65B3"/>
    <w:rsid w:val="006D6CCE"/>
    <w:rsid w:val="006D6F8D"/>
    <w:rsid w:val="006D7B2D"/>
    <w:rsid w:val="006E04A5"/>
    <w:rsid w:val="006E09AF"/>
    <w:rsid w:val="006E0A95"/>
    <w:rsid w:val="006E0EC8"/>
    <w:rsid w:val="006E134B"/>
    <w:rsid w:val="006E1472"/>
    <w:rsid w:val="006E1A88"/>
    <w:rsid w:val="006E1E4E"/>
    <w:rsid w:val="006E2565"/>
    <w:rsid w:val="006E26D3"/>
    <w:rsid w:val="006E2C2D"/>
    <w:rsid w:val="006E2CCC"/>
    <w:rsid w:val="006E308E"/>
    <w:rsid w:val="006E37FE"/>
    <w:rsid w:val="006E448E"/>
    <w:rsid w:val="006E4705"/>
    <w:rsid w:val="006E4D32"/>
    <w:rsid w:val="006E5243"/>
    <w:rsid w:val="006E564F"/>
    <w:rsid w:val="006E6B4E"/>
    <w:rsid w:val="006E7845"/>
    <w:rsid w:val="006E785E"/>
    <w:rsid w:val="006E7E21"/>
    <w:rsid w:val="006F046C"/>
    <w:rsid w:val="006F144A"/>
    <w:rsid w:val="006F18F9"/>
    <w:rsid w:val="006F1979"/>
    <w:rsid w:val="006F1BE5"/>
    <w:rsid w:val="006F20CF"/>
    <w:rsid w:val="006F2444"/>
    <w:rsid w:val="006F2508"/>
    <w:rsid w:val="006F2BD4"/>
    <w:rsid w:val="006F2D1A"/>
    <w:rsid w:val="006F32D6"/>
    <w:rsid w:val="006F35B1"/>
    <w:rsid w:val="006F3873"/>
    <w:rsid w:val="006F3AA4"/>
    <w:rsid w:val="006F5585"/>
    <w:rsid w:val="006F5816"/>
    <w:rsid w:val="006F5A02"/>
    <w:rsid w:val="006F670F"/>
    <w:rsid w:val="006F672D"/>
    <w:rsid w:val="006F6A25"/>
    <w:rsid w:val="006F6A3F"/>
    <w:rsid w:val="006F6B47"/>
    <w:rsid w:val="006F6EF8"/>
    <w:rsid w:val="006F78A0"/>
    <w:rsid w:val="006F78E4"/>
    <w:rsid w:val="006F7C65"/>
    <w:rsid w:val="006F7E32"/>
    <w:rsid w:val="007004F0"/>
    <w:rsid w:val="007006F5"/>
    <w:rsid w:val="00701772"/>
    <w:rsid w:val="0070190D"/>
    <w:rsid w:val="007025F9"/>
    <w:rsid w:val="00702671"/>
    <w:rsid w:val="00702DD5"/>
    <w:rsid w:val="00703458"/>
    <w:rsid w:val="00703FF5"/>
    <w:rsid w:val="0070457D"/>
    <w:rsid w:val="00704BBB"/>
    <w:rsid w:val="00705023"/>
    <w:rsid w:val="007052C9"/>
    <w:rsid w:val="007055F2"/>
    <w:rsid w:val="00705A06"/>
    <w:rsid w:val="00705A0A"/>
    <w:rsid w:val="00705AB0"/>
    <w:rsid w:val="00705C22"/>
    <w:rsid w:val="00706608"/>
    <w:rsid w:val="00706D20"/>
    <w:rsid w:val="007101DA"/>
    <w:rsid w:val="00711ADA"/>
    <w:rsid w:val="00711F20"/>
    <w:rsid w:val="00712321"/>
    <w:rsid w:val="007126AE"/>
    <w:rsid w:val="007127A6"/>
    <w:rsid w:val="00712AD3"/>
    <w:rsid w:val="00712CC9"/>
    <w:rsid w:val="00712EC4"/>
    <w:rsid w:val="00713C6E"/>
    <w:rsid w:val="00713DE5"/>
    <w:rsid w:val="00714354"/>
    <w:rsid w:val="007162CE"/>
    <w:rsid w:val="007166C1"/>
    <w:rsid w:val="00716834"/>
    <w:rsid w:val="00716DB5"/>
    <w:rsid w:val="00716DDD"/>
    <w:rsid w:val="007179EF"/>
    <w:rsid w:val="00717BD8"/>
    <w:rsid w:val="00720FDF"/>
    <w:rsid w:val="0072175C"/>
    <w:rsid w:val="007219EA"/>
    <w:rsid w:val="00721A2B"/>
    <w:rsid w:val="00721ABD"/>
    <w:rsid w:val="00721B5A"/>
    <w:rsid w:val="00721E9B"/>
    <w:rsid w:val="00723456"/>
    <w:rsid w:val="0072377D"/>
    <w:rsid w:val="00723B26"/>
    <w:rsid w:val="0072410B"/>
    <w:rsid w:val="0072433E"/>
    <w:rsid w:val="00724FCE"/>
    <w:rsid w:val="00725861"/>
    <w:rsid w:val="00725F7B"/>
    <w:rsid w:val="00727D6A"/>
    <w:rsid w:val="00727D72"/>
    <w:rsid w:val="00730271"/>
    <w:rsid w:val="0073038C"/>
    <w:rsid w:val="00730400"/>
    <w:rsid w:val="00730433"/>
    <w:rsid w:val="0073068A"/>
    <w:rsid w:val="007307CB"/>
    <w:rsid w:val="00730FC9"/>
    <w:rsid w:val="007315CA"/>
    <w:rsid w:val="007316BA"/>
    <w:rsid w:val="00731E0A"/>
    <w:rsid w:val="00731E23"/>
    <w:rsid w:val="00732728"/>
    <w:rsid w:val="00732A50"/>
    <w:rsid w:val="00732E86"/>
    <w:rsid w:val="007330CC"/>
    <w:rsid w:val="007331AD"/>
    <w:rsid w:val="00733650"/>
    <w:rsid w:val="0073381B"/>
    <w:rsid w:val="0073471D"/>
    <w:rsid w:val="00734C5B"/>
    <w:rsid w:val="00734CE1"/>
    <w:rsid w:val="00734F4E"/>
    <w:rsid w:val="00734F8F"/>
    <w:rsid w:val="00735069"/>
    <w:rsid w:val="00735FD9"/>
    <w:rsid w:val="007363CB"/>
    <w:rsid w:val="007363ED"/>
    <w:rsid w:val="00736A5E"/>
    <w:rsid w:val="00737816"/>
    <w:rsid w:val="00740214"/>
    <w:rsid w:val="00740E55"/>
    <w:rsid w:val="0074133B"/>
    <w:rsid w:val="0074154B"/>
    <w:rsid w:val="00741877"/>
    <w:rsid w:val="00741CB4"/>
    <w:rsid w:val="0074252D"/>
    <w:rsid w:val="0074256C"/>
    <w:rsid w:val="00742BD4"/>
    <w:rsid w:val="007430C9"/>
    <w:rsid w:val="00743295"/>
    <w:rsid w:val="007435B3"/>
    <w:rsid w:val="00744AFD"/>
    <w:rsid w:val="007452BB"/>
    <w:rsid w:val="007458D3"/>
    <w:rsid w:val="00746CF4"/>
    <w:rsid w:val="00746D74"/>
    <w:rsid w:val="007473D3"/>
    <w:rsid w:val="00747501"/>
    <w:rsid w:val="00747E0E"/>
    <w:rsid w:val="0075027A"/>
    <w:rsid w:val="00750491"/>
    <w:rsid w:val="007505EB"/>
    <w:rsid w:val="00750715"/>
    <w:rsid w:val="00751134"/>
    <w:rsid w:val="00751CCE"/>
    <w:rsid w:val="007521F6"/>
    <w:rsid w:val="00752282"/>
    <w:rsid w:val="0075232A"/>
    <w:rsid w:val="007525F8"/>
    <w:rsid w:val="00753274"/>
    <w:rsid w:val="0075393C"/>
    <w:rsid w:val="0075427D"/>
    <w:rsid w:val="007542C1"/>
    <w:rsid w:val="007544FD"/>
    <w:rsid w:val="00754CE3"/>
    <w:rsid w:val="00754D23"/>
    <w:rsid w:val="00754DEC"/>
    <w:rsid w:val="007554E0"/>
    <w:rsid w:val="0075571E"/>
    <w:rsid w:val="0075586D"/>
    <w:rsid w:val="00755A9D"/>
    <w:rsid w:val="00755AE6"/>
    <w:rsid w:val="00755DDF"/>
    <w:rsid w:val="00755FF2"/>
    <w:rsid w:val="00756E3B"/>
    <w:rsid w:val="0075725B"/>
    <w:rsid w:val="0076098F"/>
    <w:rsid w:val="00760E02"/>
    <w:rsid w:val="00761BCD"/>
    <w:rsid w:val="00761DE6"/>
    <w:rsid w:val="0076240B"/>
    <w:rsid w:val="0076248F"/>
    <w:rsid w:val="00762956"/>
    <w:rsid w:val="00762D0E"/>
    <w:rsid w:val="00762E6E"/>
    <w:rsid w:val="0076366E"/>
    <w:rsid w:val="00763D1A"/>
    <w:rsid w:val="00763E75"/>
    <w:rsid w:val="00763EAE"/>
    <w:rsid w:val="00764421"/>
    <w:rsid w:val="00764B40"/>
    <w:rsid w:val="00764DC6"/>
    <w:rsid w:val="00765C2B"/>
    <w:rsid w:val="00765D01"/>
    <w:rsid w:val="00765EEC"/>
    <w:rsid w:val="0076654B"/>
    <w:rsid w:val="00767A0A"/>
    <w:rsid w:val="0077080A"/>
    <w:rsid w:val="007712F3"/>
    <w:rsid w:val="0077189D"/>
    <w:rsid w:val="007729B5"/>
    <w:rsid w:val="00772F31"/>
    <w:rsid w:val="00773828"/>
    <w:rsid w:val="00773929"/>
    <w:rsid w:val="00773BD3"/>
    <w:rsid w:val="007745B9"/>
    <w:rsid w:val="00774A32"/>
    <w:rsid w:val="00774B35"/>
    <w:rsid w:val="00775724"/>
    <w:rsid w:val="00775C48"/>
    <w:rsid w:val="00776AB8"/>
    <w:rsid w:val="00777104"/>
    <w:rsid w:val="00777246"/>
    <w:rsid w:val="0077769F"/>
    <w:rsid w:val="00777B97"/>
    <w:rsid w:val="00777E10"/>
    <w:rsid w:val="007801C8"/>
    <w:rsid w:val="0078023E"/>
    <w:rsid w:val="0078039B"/>
    <w:rsid w:val="00780C5C"/>
    <w:rsid w:val="00780CB5"/>
    <w:rsid w:val="00781227"/>
    <w:rsid w:val="0078123B"/>
    <w:rsid w:val="0078273C"/>
    <w:rsid w:val="00782794"/>
    <w:rsid w:val="00782DFD"/>
    <w:rsid w:val="00782E7D"/>
    <w:rsid w:val="00782EF6"/>
    <w:rsid w:val="00782EF8"/>
    <w:rsid w:val="00782F0E"/>
    <w:rsid w:val="007837DF"/>
    <w:rsid w:val="00783AE3"/>
    <w:rsid w:val="007845AD"/>
    <w:rsid w:val="00784A4A"/>
    <w:rsid w:val="0078508F"/>
    <w:rsid w:val="00785223"/>
    <w:rsid w:val="007853B9"/>
    <w:rsid w:val="0078555C"/>
    <w:rsid w:val="00785FA5"/>
    <w:rsid w:val="007860D0"/>
    <w:rsid w:val="007860F5"/>
    <w:rsid w:val="00786183"/>
    <w:rsid w:val="0078644D"/>
    <w:rsid w:val="0078747F"/>
    <w:rsid w:val="007903C3"/>
    <w:rsid w:val="007907E7"/>
    <w:rsid w:val="007913BF"/>
    <w:rsid w:val="0079141A"/>
    <w:rsid w:val="00791DD7"/>
    <w:rsid w:val="00791E9D"/>
    <w:rsid w:val="00792227"/>
    <w:rsid w:val="0079226A"/>
    <w:rsid w:val="00793114"/>
    <w:rsid w:val="007932E7"/>
    <w:rsid w:val="00793BC4"/>
    <w:rsid w:val="00794926"/>
    <w:rsid w:val="0079499D"/>
    <w:rsid w:val="00794AA0"/>
    <w:rsid w:val="007950EE"/>
    <w:rsid w:val="007958DD"/>
    <w:rsid w:val="00795E73"/>
    <w:rsid w:val="00796DCE"/>
    <w:rsid w:val="00796F72"/>
    <w:rsid w:val="00797E9C"/>
    <w:rsid w:val="007A018C"/>
    <w:rsid w:val="007A06F4"/>
    <w:rsid w:val="007A1157"/>
    <w:rsid w:val="007A16FF"/>
    <w:rsid w:val="007A182B"/>
    <w:rsid w:val="007A1881"/>
    <w:rsid w:val="007A1BF0"/>
    <w:rsid w:val="007A201E"/>
    <w:rsid w:val="007A2021"/>
    <w:rsid w:val="007A2516"/>
    <w:rsid w:val="007A29B7"/>
    <w:rsid w:val="007A29CE"/>
    <w:rsid w:val="007A2AD9"/>
    <w:rsid w:val="007A2B7F"/>
    <w:rsid w:val="007A316D"/>
    <w:rsid w:val="007A35A2"/>
    <w:rsid w:val="007A388E"/>
    <w:rsid w:val="007A3C77"/>
    <w:rsid w:val="007A4334"/>
    <w:rsid w:val="007A4ABD"/>
    <w:rsid w:val="007A4DBD"/>
    <w:rsid w:val="007A52D1"/>
    <w:rsid w:val="007A5976"/>
    <w:rsid w:val="007A5B49"/>
    <w:rsid w:val="007A7E74"/>
    <w:rsid w:val="007B01BB"/>
    <w:rsid w:val="007B07EA"/>
    <w:rsid w:val="007B09C1"/>
    <w:rsid w:val="007B1B40"/>
    <w:rsid w:val="007B2146"/>
    <w:rsid w:val="007B21CB"/>
    <w:rsid w:val="007B235B"/>
    <w:rsid w:val="007B2E0E"/>
    <w:rsid w:val="007B2E18"/>
    <w:rsid w:val="007B30C8"/>
    <w:rsid w:val="007B3E6C"/>
    <w:rsid w:val="007B3EC9"/>
    <w:rsid w:val="007B3F4C"/>
    <w:rsid w:val="007B4B21"/>
    <w:rsid w:val="007B5E48"/>
    <w:rsid w:val="007B5ED3"/>
    <w:rsid w:val="007B61AD"/>
    <w:rsid w:val="007B7521"/>
    <w:rsid w:val="007B752C"/>
    <w:rsid w:val="007C0607"/>
    <w:rsid w:val="007C0A3A"/>
    <w:rsid w:val="007C1E35"/>
    <w:rsid w:val="007C1EE7"/>
    <w:rsid w:val="007C22C8"/>
    <w:rsid w:val="007C252D"/>
    <w:rsid w:val="007C2C75"/>
    <w:rsid w:val="007C2DB3"/>
    <w:rsid w:val="007C34B3"/>
    <w:rsid w:val="007C365E"/>
    <w:rsid w:val="007C36B2"/>
    <w:rsid w:val="007C4C8C"/>
    <w:rsid w:val="007C4CD9"/>
    <w:rsid w:val="007C5D04"/>
    <w:rsid w:val="007C5D11"/>
    <w:rsid w:val="007C5D6B"/>
    <w:rsid w:val="007C5DAB"/>
    <w:rsid w:val="007C5F0F"/>
    <w:rsid w:val="007C5F46"/>
    <w:rsid w:val="007C6805"/>
    <w:rsid w:val="007C6B22"/>
    <w:rsid w:val="007C7032"/>
    <w:rsid w:val="007C7207"/>
    <w:rsid w:val="007C75FF"/>
    <w:rsid w:val="007C7858"/>
    <w:rsid w:val="007D069B"/>
    <w:rsid w:val="007D1050"/>
    <w:rsid w:val="007D1F7A"/>
    <w:rsid w:val="007D1FAD"/>
    <w:rsid w:val="007D269C"/>
    <w:rsid w:val="007D45B9"/>
    <w:rsid w:val="007D4B5E"/>
    <w:rsid w:val="007D575E"/>
    <w:rsid w:val="007D5C48"/>
    <w:rsid w:val="007D69E7"/>
    <w:rsid w:val="007D6A1C"/>
    <w:rsid w:val="007D6E9B"/>
    <w:rsid w:val="007D76A9"/>
    <w:rsid w:val="007D7BEF"/>
    <w:rsid w:val="007E0B74"/>
    <w:rsid w:val="007E10F4"/>
    <w:rsid w:val="007E1AE9"/>
    <w:rsid w:val="007E2436"/>
    <w:rsid w:val="007E2994"/>
    <w:rsid w:val="007E2F16"/>
    <w:rsid w:val="007E2F6C"/>
    <w:rsid w:val="007E31C1"/>
    <w:rsid w:val="007E3301"/>
    <w:rsid w:val="007E3C53"/>
    <w:rsid w:val="007E4113"/>
    <w:rsid w:val="007E52D4"/>
    <w:rsid w:val="007E558D"/>
    <w:rsid w:val="007E5B1C"/>
    <w:rsid w:val="007E6B14"/>
    <w:rsid w:val="007E6EDA"/>
    <w:rsid w:val="007E770A"/>
    <w:rsid w:val="007E7940"/>
    <w:rsid w:val="007E7B60"/>
    <w:rsid w:val="007F01FA"/>
    <w:rsid w:val="007F05A3"/>
    <w:rsid w:val="007F0D87"/>
    <w:rsid w:val="007F1207"/>
    <w:rsid w:val="007F1499"/>
    <w:rsid w:val="007F1770"/>
    <w:rsid w:val="007F35A4"/>
    <w:rsid w:val="007F366E"/>
    <w:rsid w:val="007F399C"/>
    <w:rsid w:val="007F3BF9"/>
    <w:rsid w:val="007F3CBA"/>
    <w:rsid w:val="007F42F4"/>
    <w:rsid w:val="007F43E9"/>
    <w:rsid w:val="007F4988"/>
    <w:rsid w:val="007F4A78"/>
    <w:rsid w:val="007F4B74"/>
    <w:rsid w:val="007F4C3E"/>
    <w:rsid w:val="007F53CE"/>
    <w:rsid w:val="007F56E1"/>
    <w:rsid w:val="007F601B"/>
    <w:rsid w:val="007F60D9"/>
    <w:rsid w:val="007F6F64"/>
    <w:rsid w:val="007F72EF"/>
    <w:rsid w:val="007F776A"/>
    <w:rsid w:val="007F7A00"/>
    <w:rsid w:val="00800DBD"/>
    <w:rsid w:val="00800EE4"/>
    <w:rsid w:val="008010C9"/>
    <w:rsid w:val="0080111A"/>
    <w:rsid w:val="008016A3"/>
    <w:rsid w:val="008017DE"/>
    <w:rsid w:val="0080207C"/>
    <w:rsid w:val="008021D2"/>
    <w:rsid w:val="00802476"/>
    <w:rsid w:val="008024CE"/>
    <w:rsid w:val="008025ED"/>
    <w:rsid w:val="008027FA"/>
    <w:rsid w:val="00802E59"/>
    <w:rsid w:val="008030D1"/>
    <w:rsid w:val="00803401"/>
    <w:rsid w:val="00803B01"/>
    <w:rsid w:val="00804BA4"/>
    <w:rsid w:val="00804F41"/>
    <w:rsid w:val="0080552F"/>
    <w:rsid w:val="008056CD"/>
    <w:rsid w:val="00806543"/>
    <w:rsid w:val="0080673E"/>
    <w:rsid w:val="00807128"/>
    <w:rsid w:val="00810D4C"/>
    <w:rsid w:val="00810E5A"/>
    <w:rsid w:val="00810F7C"/>
    <w:rsid w:val="008111E4"/>
    <w:rsid w:val="00811A24"/>
    <w:rsid w:val="0081215C"/>
    <w:rsid w:val="008121EC"/>
    <w:rsid w:val="00813320"/>
    <w:rsid w:val="00813351"/>
    <w:rsid w:val="00813BFC"/>
    <w:rsid w:val="00814A61"/>
    <w:rsid w:val="00814CA0"/>
    <w:rsid w:val="00814CBD"/>
    <w:rsid w:val="00815BAB"/>
    <w:rsid w:val="00815CCB"/>
    <w:rsid w:val="00815DE1"/>
    <w:rsid w:val="008166C2"/>
    <w:rsid w:val="0081695B"/>
    <w:rsid w:val="00816B64"/>
    <w:rsid w:val="00816F4F"/>
    <w:rsid w:val="00817230"/>
    <w:rsid w:val="008179D0"/>
    <w:rsid w:val="00820126"/>
    <w:rsid w:val="00821E35"/>
    <w:rsid w:val="00821EE8"/>
    <w:rsid w:val="008227C9"/>
    <w:rsid w:val="00823B74"/>
    <w:rsid w:val="00824025"/>
    <w:rsid w:val="00824762"/>
    <w:rsid w:val="00824A07"/>
    <w:rsid w:val="00824CF3"/>
    <w:rsid w:val="00824F4F"/>
    <w:rsid w:val="0082507F"/>
    <w:rsid w:val="0082640C"/>
    <w:rsid w:val="00826535"/>
    <w:rsid w:val="0082673A"/>
    <w:rsid w:val="00826B49"/>
    <w:rsid w:val="008270C4"/>
    <w:rsid w:val="00827B96"/>
    <w:rsid w:val="00830039"/>
    <w:rsid w:val="0083042E"/>
    <w:rsid w:val="00830B2A"/>
    <w:rsid w:val="008312AA"/>
    <w:rsid w:val="00831976"/>
    <w:rsid w:val="00831B86"/>
    <w:rsid w:val="00831F39"/>
    <w:rsid w:val="00832119"/>
    <w:rsid w:val="00832173"/>
    <w:rsid w:val="00832254"/>
    <w:rsid w:val="0083321F"/>
    <w:rsid w:val="0083364E"/>
    <w:rsid w:val="00833779"/>
    <w:rsid w:val="008338E3"/>
    <w:rsid w:val="00834113"/>
    <w:rsid w:val="008343E4"/>
    <w:rsid w:val="00834898"/>
    <w:rsid w:val="00834995"/>
    <w:rsid w:val="00834A2F"/>
    <w:rsid w:val="008360C6"/>
    <w:rsid w:val="00836398"/>
    <w:rsid w:val="00836D7E"/>
    <w:rsid w:val="008375FE"/>
    <w:rsid w:val="00837FBD"/>
    <w:rsid w:val="008401BC"/>
    <w:rsid w:val="008401F1"/>
    <w:rsid w:val="00840294"/>
    <w:rsid w:val="008407CB"/>
    <w:rsid w:val="00840875"/>
    <w:rsid w:val="00840FAF"/>
    <w:rsid w:val="00841478"/>
    <w:rsid w:val="0084175F"/>
    <w:rsid w:val="00841D47"/>
    <w:rsid w:val="008422F6"/>
    <w:rsid w:val="00842479"/>
    <w:rsid w:val="008432C8"/>
    <w:rsid w:val="008432DB"/>
    <w:rsid w:val="00844031"/>
    <w:rsid w:val="0084420E"/>
    <w:rsid w:val="00844452"/>
    <w:rsid w:val="00844542"/>
    <w:rsid w:val="0084464C"/>
    <w:rsid w:val="008448AE"/>
    <w:rsid w:val="00844B66"/>
    <w:rsid w:val="00844F4E"/>
    <w:rsid w:val="008459F4"/>
    <w:rsid w:val="00845F12"/>
    <w:rsid w:val="00846805"/>
    <w:rsid w:val="00846F2B"/>
    <w:rsid w:val="0084712F"/>
    <w:rsid w:val="00847A80"/>
    <w:rsid w:val="00847D63"/>
    <w:rsid w:val="00850549"/>
    <w:rsid w:val="0085089F"/>
    <w:rsid w:val="00850CBC"/>
    <w:rsid w:val="00850CBD"/>
    <w:rsid w:val="00852236"/>
    <w:rsid w:val="0085243A"/>
    <w:rsid w:val="00852673"/>
    <w:rsid w:val="008533F8"/>
    <w:rsid w:val="008545EC"/>
    <w:rsid w:val="00854848"/>
    <w:rsid w:val="00854920"/>
    <w:rsid w:val="00854ECD"/>
    <w:rsid w:val="00855466"/>
    <w:rsid w:val="008555DB"/>
    <w:rsid w:val="00855ABB"/>
    <w:rsid w:val="00855B6C"/>
    <w:rsid w:val="0085620B"/>
    <w:rsid w:val="008576CC"/>
    <w:rsid w:val="0085789F"/>
    <w:rsid w:val="008605B2"/>
    <w:rsid w:val="00861037"/>
    <w:rsid w:val="00861DE5"/>
    <w:rsid w:val="00861FD8"/>
    <w:rsid w:val="008630A9"/>
    <w:rsid w:val="008646AD"/>
    <w:rsid w:val="00864C19"/>
    <w:rsid w:val="0086530E"/>
    <w:rsid w:val="008658DF"/>
    <w:rsid w:val="00865C2B"/>
    <w:rsid w:val="0086660C"/>
    <w:rsid w:val="008668E3"/>
    <w:rsid w:val="00866E2D"/>
    <w:rsid w:val="00866EA1"/>
    <w:rsid w:val="00866FDB"/>
    <w:rsid w:val="008673C2"/>
    <w:rsid w:val="00867418"/>
    <w:rsid w:val="008675EB"/>
    <w:rsid w:val="00867AA9"/>
    <w:rsid w:val="00867EB1"/>
    <w:rsid w:val="00870064"/>
    <w:rsid w:val="00870435"/>
    <w:rsid w:val="00870654"/>
    <w:rsid w:val="00870923"/>
    <w:rsid w:val="0087124F"/>
    <w:rsid w:val="008715CC"/>
    <w:rsid w:val="00871C01"/>
    <w:rsid w:val="00871D08"/>
    <w:rsid w:val="00872496"/>
    <w:rsid w:val="00872555"/>
    <w:rsid w:val="008725BA"/>
    <w:rsid w:val="008730C6"/>
    <w:rsid w:val="00873FDC"/>
    <w:rsid w:val="008742A0"/>
    <w:rsid w:val="008744D0"/>
    <w:rsid w:val="0087460F"/>
    <w:rsid w:val="00874F76"/>
    <w:rsid w:val="00874F87"/>
    <w:rsid w:val="00875299"/>
    <w:rsid w:val="008752CA"/>
    <w:rsid w:val="00875803"/>
    <w:rsid w:val="00875A29"/>
    <w:rsid w:val="00875B9B"/>
    <w:rsid w:val="00875BB4"/>
    <w:rsid w:val="00875CCE"/>
    <w:rsid w:val="00875FB3"/>
    <w:rsid w:val="0087699F"/>
    <w:rsid w:val="0087711F"/>
    <w:rsid w:val="00877195"/>
    <w:rsid w:val="0087745B"/>
    <w:rsid w:val="0087783F"/>
    <w:rsid w:val="0088002C"/>
    <w:rsid w:val="00880089"/>
    <w:rsid w:val="00880689"/>
    <w:rsid w:val="00880B7B"/>
    <w:rsid w:val="00880C95"/>
    <w:rsid w:val="00880DEA"/>
    <w:rsid w:val="00880E06"/>
    <w:rsid w:val="00881048"/>
    <w:rsid w:val="00882BA4"/>
    <w:rsid w:val="00883C53"/>
    <w:rsid w:val="00884072"/>
    <w:rsid w:val="008849AF"/>
    <w:rsid w:val="008849FC"/>
    <w:rsid w:val="00885169"/>
    <w:rsid w:val="00885279"/>
    <w:rsid w:val="008854BC"/>
    <w:rsid w:val="008861CA"/>
    <w:rsid w:val="008864DE"/>
    <w:rsid w:val="00886D8A"/>
    <w:rsid w:val="008872B6"/>
    <w:rsid w:val="00887B70"/>
    <w:rsid w:val="00887EB2"/>
    <w:rsid w:val="00887F1F"/>
    <w:rsid w:val="00890248"/>
    <w:rsid w:val="0089042A"/>
    <w:rsid w:val="00890968"/>
    <w:rsid w:val="00890C01"/>
    <w:rsid w:val="008910BE"/>
    <w:rsid w:val="00891421"/>
    <w:rsid w:val="0089155D"/>
    <w:rsid w:val="00892212"/>
    <w:rsid w:val="008928F7"/>
    <w:rsid w:val="00893DB3"/>
    <w:rsid w:val="00894131"/>
    <w:rsid w:val="008946F5"/>
    <w:rsid w:val="00894D51"/>
    <w:rsid w:val="00894F2E"/>
    <w:rsid w:val="00895895"/>
    <w:rsid w:val="00895CEC"/>
    <w:rsid w:val="00895DB2"/>
    <w:rsid w:val="00895E8D"/>
    <w:rsid w:val="00895F6B"/>
    <w:rsid w:val="0089600C"/>
    <w:rsid w:val="00897578"/>
    <w:rsid w:val="008975DB"/>
    <w:rsid w:val="00897ABA"/>
    <w:rsid w:val="00897E15"/>
    <w:rsid w:val="00897E38"/>
    <w:rsid w:val="008A0122"/>
    <w:rsid w:val="008A060D"/>
    <w:rsid w:val="008A06DC"/>
    <w:rsid w:val="008A10DB"/>
    <w:rsid w:val="008A196E"/>
    <w:rsid w:val="008A206D"/>
    <w:rsid w:val="008A2401"/>
    <w:rsid w:val="008A37BC"/>
    <w:rsid w:val="008A3934"/>
    <w:rsid w:val="008A4E65"/>
    <w:rsid w:val="008A53E1"/>
    <w:rsid w:val="008A54C9"/>
    <w:rsid w:val="008A5885"/>
    <w:rsid w:val="008A5C91"/>
    <w:rsid w:val="008A79DC"/>
    <w:rsid w:val="008B01E1"/>
    <w:rsid w:val="008B0212"/>
    <w:rsid w:val="008B0B76"/>
    <w:rsid w:val="008B1A39"/>
    <w:rsid w:val="008B1B33"/>
    <w:rsid w:val="008B1D75"/>
    <w:rsid w:val="008B207C"/>
    <w:rsid w:val="008B2189"/>
    <w:rsid w:val="008B21C8"/>
    <w:rsid w:val="008B27DC"/>
    <w:rsid w:val="008B2BC9"/>
    <w:rsid w:val="008B3157"/>
    <w:rsid w:val="008B3939"/>
    <w:rsid w:val="008B3F0A"/>
    <w:rsid w:val="008B46F3"/>
    <w:rsid w:val="008B4975"/>
    <w:rsid w:val="008B49E1"/>
    <w:rsid w:val="008B5518"/>
    <w:rsid w:val="008B58A7"/>
    <w:rsid w:val="008B6D2C"/>
    <w:rsid w:val="008B719A"/>
    <w:rsid w:val="008B7E8B"/>
    <w:rsid w:val="008C013C"/>
    <w:rsid w:val="008C0154"/>
    <w:rsid w:val="008C02E2"/>
    <w:rsid w:val="008C0311"/>
    <w:rsid w:val="008C03D9"/>
    <w:rsid w:val="008C0822"/>
    <w:rsid w:val="008C0920"/>
    <w:rsid w:val="008C0928"/>
    <w:rsid w:val="008C0B94"/>
    <w:rsid w:val="008C0D47"/>
    <w:rsid w:val="008C0D60"/>
    <w:rsid w:val="008C0F16"/>
    <w:rsid w:val="008C0F7D"/>
    <w:rsid w:val="008C1010"/>
    <w:rsid w:val="008C1421"/>
    <w:rsid w:val="008C14CE"/>
    <w:rsid w:val="008C1B80"/>
    <w:rsid w:val="008C247D"/>
    <w:rsid w:val="008C2566"/>
    <w:rsid w:val="008C258A"/>
    <w:rsid w:val="008C25D0"/>
    <w:rsid w:val="008C2B1A"/>
    <w:rsid w:val="008C3CD1"/>
    <w:rsid w:val="008C3D05"/>
    <w:rsid w:val="008C4108"/>
    <w:rsid w:val="008C449D"/>
    <w:rsid w:val="008C466F"/>
    <w:rsid w:val="008C4AE2"/>
    <w:rsid w:val="008C4B06"/>
    <w:rsid w:val="008C517B"/>
    <w:rsid w:val="008C5349"/>
    <w:rsid w:val="008C56B7"/>
    <w:rsid w:val="008C6E23"/>
    <w:rsid w:val="008C70C5"/>
    <w:rsid w:val="008C7AF1"/>
    <w:rsid w:val="008D0123"/>
    <w:rsid w:val="008D079D"/>
    <w:rsid w:val="008D0878"/>
    <w:rsid w:val="008D09A0"/>
    <w:rsid w:val="008D0BE5"/>
    <w:rsid w:val="008D1E49"/>
    <w:rsid w:val="008D1F23"/>
    <w:rsid w:val="008D2DDA"/>
    <w:rsid w:val="008D2DF8"/>
    <w:rsid w:val="008D31C4"/>
    <w:rsid w:val="008D3596"/>
    <w:rsid w:val="008D4086"/>
    <w:rsid w:val="008D43FE"/>
    <w:rsid w:val="008D482F"/>
    <w:rsid w:val="008D4848"/>
    <w:rsid w:val="008D4E3F"/>
    <w:rsid w:val="008D5047"/>
    <w:rsid w:val="008D55CA"/>
    <w:rsid w:val="008D560B"/>
    <w:rsid w:val="008D58C2"/>
    <w:rsid w:val="008D66DF"/>
    <w:rsid w:val="008D6A46"/>
    <w:rsid w:val="008D7217"/>
    <w:rsid w:val="008D7752"/>
    <w:rsid w:val="008D7918"/>
    <w:rsid w:val="008D7946"/>
    <w:rsid w:val="008D7C5C"/>
    <w:rsid w:val="008D7EF5"/>
    <w:rsid w:val="008E0994"/>
    <w:rsid w:val="008E0E9E"/>
    <w:rsid w:val="008E1668"/>
    <w:rsid w:val="008E20EC"/>
    <w:rsid w:val="008E2299"/>
    <w:rsid w:val="008E2C01"/>
    <w:rsid w:val="008E3705"/>
    <w:rsid w:val="008E37F0"/>
    <w:rsid w:val="008E38D8"/>
    <w:rsid w:val="008E4379"/>
    <w:rsid w:val="008E449A"/>
    <w:rsid w:val="008E4561"/>
    <w:rsid w:val="008E45CC"/>
    <w:rsid w:val="008E4ED6"/>
    <w:rsid w:val="008E5596"/>
    <w:rsid w:val="008E5D1C"/>
    <w:rsid w:val="008E6C34"/>
    <w:rsid w:val="008E7138"/>
    <w:rsid w:val="008E7850"/>
    <w:rsid w:val="008E7CA3"/>
    <w:rsid w:val="008F03FE"/>
    <w:rsid w:val="008F0DCB"/>
    <w:rsid w:val="008F0F1F"/>
    <w:rsid w:val="008F1914"/>
    <w:rsid w:val="008F1969"/>
    <w:rsid w:val="008F1A63"/>
    <w:rsid w:val="008F291B"/>
    <w:rsid w:val="008F299D"/>
    <w:rsid w:val="008F2B78"/>
    <w:rsid w:val="008F2F2F"/>
    <w:rsid w:val="008F3C8E"/>
    <w:rsid w:val="008F439D"/>
    <w:rsid w:val="008F48F9"/>
    <w:rsid w:val="008F6292"/>
    <w:rsid w:val="008F6887"/>
    <w:rsid w:val="008F78F8"/>
    <w:rsid w:val="008F7A7D"/>
    <w:rsid w:val="008F7E37"/>
    <w:rsid w:val="00900683"/>
    <w:rsid w:val="00900AD7"/>
    <w:rsid w:val="00901628"/>
    <w:rsid w:val="00901647"/>
    <w:rsid w:val="009016A3"/>
    <w:rsid w:val="00901FDF"/>
    <w:rsid w:val="00902625"/>
    <w:rsid w:val="009026DA"/>
    <w:rsid w:val="00902778"/>
    <w:rsid w:val="00902AAF"/>
    <w:rsid w:val="00902C86"/>
    <w:rsid w:val="00902CC3"/>
    <w:rsid w:val="009039C1"/>
    <w:rsid w:val="00903C71"/>
    <w:rsid w:val="00904334"/>
    <w:rsid w:val="009047C4"/>
    <w:rsid w:val="00904FAE"/>
    <w:rsid w:val="009052A3"/>
    <w:rsid w:val="0090574D"/>
    <w:rsid w:val="009057AB"/>
    <w:rsid w:val="009059F7"/>
    <w:rsid w:val="0090626E"/>
    <w:rsid w:val="00906634"/>
    <w:rsid w:val="009068CE"/>
    <w:rsid w:val="00906911"/>
    <w:rsid w:val="0090692C"/>
    <w:rsid w:val="00906950"/>
    <w:rsid w:val="00906A5C"/>
    <w:rsid w:val="00906B52"/>
    <w:rsid w:val="0090708B"/>
    <w:rsid w:val="00910410"/>
    <w:rsid w:val="00910611"/>
    <w:rsid w:val="00911330"/>
    <w:rsid w:val="00911545"/>
    <w:rsid w:val="00912306"/>
    <w:rsid w:val="009124AA"/>
    <w:rsid w:val="009125AB"/>
    <w:rsid w:val="00912A2D"/>
    <w:rsid w:val="00913821"/>
    <w:rsid w:val="009138C4"/>
    <w:rsid w:val="00914159"/>
    <w:rsid w:val="00914D37"/>
    <w:rsid w:val="00914FB2"/>
    <w:rsid w:val="009150EA"/>
    <w:rsid w:val="0091523C"/>
    <w:rsid w:val="00915CFE"/>
    <w:rsid w:val="009162C1"/>
    <w:rsid w:val="00917071"/>
    <w:rsid w:val="009170FF"/>
    <w:rsid w:val="009171E7"/>
    <w:rsid w:val="00920731"/>
    <w:rsid w:val="009208EA"/>
    <w:rsid w:val="00920BE9"/>
    <w:rsid w:val="00921169"/>
    <w:rsid w:val="00921645"/>
    <w:rsid w:val="009218A4"/>
    <w:rsid w:val="00921B49"/>
    <w:rsid w:val="00921B4D"/>
    <w:rsid w:val="00921C78"/>
    <w:rsid w:val="00921D25"/>
    <w:rsid w:val="0092232A"/>
    <w:rsid w:val="009224E9"/>
    <w:rsid w:val="00922748"/>
    <w:rsid w:val="00922EF5"/>
    <w:rsid w:val="00923374"/>
    <w:rsid w:val="00923A86"/>
    <w:rsid w:val="009240C2"/>
    <w:rsid w:val="00924607"/>
    <w:rsid w:val="00924DE5"/>
    <w:rsid w:val="00924F44"/>
    <w:rsid w:val="0092573B"/>
    <w:rsid w:val="00925F2E"/>
    <w:rsid w:val="00926524"/>
    <w:rsid w:val="009265D2"/>
    <w:rsid w:val="009268A2"/>
    <w:rsid w:val="00926A04"/>
    <w:rsid w:val="009274F2"/>
    <w:rsid w:val="0092757A"/>
    <w:rsid w:val="009277CD"/>
    <w:rsid w:val="009277D6"/>
    <w:rsid w:val="009279CF"/>
    <w:rsid w:val="00927B81"/>
    <w:rsid w:val="00927F10"/>
    <w:rsid w:val="00927FA8"/>
    <w:rsid w:val="00930023"/>
    <w:rsid w:val="00930971"/>
    <w:rsid w:val="00930A09"/>
    <w:rsid w:val="009311FA"/>
    <w:rsid w:val="00931643"/>
    <w:rsid w:val="009322A2"/>
    <w:rsid w:val="009328BD"/>
    <w:rsid w:val="00932BE1"/>
    <w:rsid w:val="00933451"/>
    <w:rsid w:val="0093455A"/>
    <w:rsid w:val="009346C0"/>
    <w:rsid w:val="009350C4"/>
    <w:rsid w:val="0093596B"/>
    <w:rsid w:val="00935A6B"/>
    <w:rsid w:val="00936809"/>
    <w:rsid w:val="00936828"/>
    <w:rsid w:val="00936A5C"/>
    <w:rsid w:val="00936BD4"/>
    <w:rsid w:val="00936C35"/>
    <w:rsid w:val="009371F2"/>
    <w:rsid w:val="0093748F"/>
    <w:rsid w:val="00937D11"/>
    <w:rsid w:val="00940313"/>
    <w:rsid w:val="00940865"/>
    <w:rsid w:val="0094133F"/>
    <w:rsid w:val="009420C7"/>
    <w:rsid w:val="00942A26"/>
    <w:rsid w:val="009430DB"/>
    <w:rsid w:val="00944428"/>
    <w:rsid w:val="0094449E"/>
    <w:rsid w:val="009444BA"/>
    <w:rsid w:val="0094494F"/>
    <w:rsid w:val="00946A78"/>
    <w:rsid w:val="00946DFF"/>
    <w:rsid w:val="00947A91"/>
    <w:rsid w:val="009507EA"/>
    <w:rsid w:val="009511D9"/>
    <w:rsid w:val="0095134E"/>
    <w:rsid w:val="009528E8"/>
    <w:rsid w:val="00952A88"/>
    <w:rsid w:val="00952EA5"/>
    <w:rsid w:val="00953C65"/>
    <w:rsid w:val="00954161"/>
    <w:rsid w:val="00954497"/>
    <w:rsid w:val="00954544"/>
    <w:rsid w:val="00954865"/>
    <w:rsid w:val="0095515B"/>
    <w:rsid w:val="0095547B"/>
    <w:rsid w:val="00955519"/>
    <w:rsid w:val="00955756"/>
    <w:rsid w:val="009557A3"/>
    <w:rsid w:val="0095594C"/>
    <w:rsid w:val="009562BC"/>
    <w:rsid w:val="00956329"/>
    <w:rsid w:val="00956441"/>
    <w:rsid w:val="00956D58"/>
    <w:rsid w:val="00957ABB"/>
    <w:rsid w:val="00957B90"/>
    <w:rsid w:val="00957F97"/>
    <w:rsid w:val="009601DF"/>
    <w:rsid w:val="009605D7"/>
    <w:rsid w:val="009605E9"/>
    <w:rsid w:val="00960C56"/>
    <w:rsid w:val="0096103D"/>
    <w:rsid w:val="009616F5"/>
    <w:rsid w:val="0096261B"/>
    <w:rsid w:val="00962B48"/>
    <w:rsid w:val="00962BF7"/>
    <w:rsid w:val="0096316C"/>
    <w:rsid w:val="009631EB"/>
    <w:rsid w:val="0096342A"/>
    <w:rsid w:val="0096401E"/>
    <w:rsid w:val="009640C7"/>
    <w:rsid w:val="00964625"/>
    <w:rsid w:val="00964890"/>
    <w:rsid w:val="009648C5"/>
    <w:rsid w:val="00964B99"/>
    <w:rsid w:val="00964FBD"/>
    <w:rsid w:val="0096516C"/>
    <w:rsid w:val="009667E2"/>
    <w:rsid w:val="00966912"/>
    <w:rsid w:val="00966973"/>
    <w:rsid w:val="00966D00"/>
    <w:rsid w:val="00967283"/>
    <w:rsid w:val="00967B7A"/>
    <w:rsid w:val="00967F0A"/>
    <w:rsid w:val="00970B7C"/>
    <w:rsid w:val="00970C5E"/>
    <w:rsid w:val="00970E08"/>
    <w:rsid w:val="00971019"/>
    <w:rsid w:val="00971536"/>
    <w:rsid w:val="00971818"/>
    <w:rsid w:val="00971A22"/>
    <w:rsid w:val="00972031"/>
    <w:rsid w:val="00972273"/>
    <w:rsid w:val="009723E3"/>
    <w:rsid w:val="009729F8"/>
    <w:rsid w:val="00972C20"/>
    <w:rsid w:val="00972F80"/>
    <w:rsid w:val="00973F35"/>
    <w:rsid w:val="0097471D"/>
    <w:rsid w:val="00974F8B"/>
    <w:rsid w:val="009752F5"/>
    <w:rsid w:val="00975701"/>
    <w:rsid w:val="00975B57"/>
    <w:rsid w:val="00975D1C"/>
    <w:rsid w:val="00976442"/>
    <w:rsid w:val="0097714D"/>
    <w:rsid w:val="00980041"/>
    <w:rsid w:val="00980377"/>
    <w:rsid w:val="009815F7"/>
    <w:rsid w:val="00981A74"/>
    <w:rsid w:val="00981A9A"/>
    <w:rsid w:val="00982F8A"/>
    <w:rsid w:val="009837FD"/>
    <w:rsid w:val="00983B1B"/>
    <w:rsid w:val="00983B28"/>
    <w:rsid w:val="00983B2D"/>
    <w:rsid w:val="00983BDA"/>
    <w:rsid w:val="00983FC3"/>
    <w:rsid w:val="00983FF7"/>
    <w:rsid w:val="0098455B"/>
    <w:rsid w:val="00984FDA"/>
    <w:rsid w:val="0098531E"/>
    <w:rsid w:val="00985487"/>
    <w:rsid w:val="00985647"/>
    <w:rsid w:val="009857E5"/>
    <w:rsid w:val="00986A0F"/>
    <w:rsid w:val="00986D2E"/>
    <w:rsid w:val="00987167"/>
    <w:rsid w:val="009872C8"/>
    <w:rsid w:val="009874B6"/>
    <w:rsid w:val="00987E7B"/>
    <w:rsid w:val="00987F0E"/>
    <w:rsid w:val="00990A02"/>
    <w:rsid w:val="00990F13"/>
    <w:rsid w:val="009910AC"/>
    <w:rsid w:val="00991103"/>
    <w:rsid w:val="0099118D"/>
    <w:rsid w:val="00991AE5"/>
    <w:rsid w:val="00992207"/>
    <w:rsid w:val="00992C48"/>
    <w:rsid w:val="00992D24"/>
    <w:rsid w:val="00992FF3"/>
    <w:rsid w:val="009940DD"/>
    <w:rsid w:val="00994314"/>
    <w:rsid w:val="00994735"/>
    <w:rsid w:val="00994D38"/>
    <w:rsid w:val="00994E4C"/>
    <w:rsid w:val="00994E9F"/>
    <w:rsid w:val="00995252"/>
    <w:rsid w:val="00995E44"/>
    <w:rsid w:val="00996115"/>
    <w:rsid w:val="00996275"/>
    <w:rsid w:val="009965EF"/>
    <w:rsid w:val="009965FA"/>
    <w:rsid w:val="009967CF"/>
    <w:rsid w:val="00997171"/>
    <w:rsid w:val="009974AE"/>
    <w:rsid w:val="009979FA"/>
    <w:rsid w:val="009A072B"/>
    <w:rsid w:val="009A133C"/>
    <w:rsid w:val="009A18BE"/>
    <w:rsid w:val="009A1E84"/>
    <w:rsid w:val="009A2356"/>
    <w:rsid w:val="009A2C4F"/>
    <w:rsid w:val="009A30AF"/>
    <w:rsid w:val="009A3123"/>
    <w:rsid w:val="009A46F9"/>
    <w:rsid w:val="009A4B1F"/>
    <w:rsid w:val="009A4EFB"/>
    <w:rsid w:val="009A503C"/>
    <w:rsid w:val="009A568A"/>
    <w:rsid w:val="009A5B2F"/>
    <w:rsid w:val="009A5C5A"/>
    <w:rsid w:val="009A5E0B"/>
    <w:rsid w:val="009A5F9E"/>
    <w:rsid w:val="009A6BE7"/>
    <w:rsid w:val="009A6CDA"/>
    <w:rsid w:val="009A7037"/>
    <w:rsid w:val="009A7E49"/>
    <w:rsid w:val="009A7F93"/>
    <w:rsid w:val="009B00F4"/>
    <w:rsid w:val="009B0A86"/>
    <w:rsid w:val="009B0E40"/>
    <w:rsid w:val="009B153F"/>
    <w:rsid w:val="009B16A7"/>
    <w:rsid w:val="009B1B91"/>
    <w:rsid w:val="009B1EEA"/>
    <w:rsid w:val="009B251C"/>
    <w:rsid w:val="009B2A09"/>
    <w:rsid w:val="009B355D"/>
    <w:rsid w:val="009B4387"/>
    <w:rsid w:val="009B53AA"/>
    <w:rsid w:val="009B5A46"/>
    <w:rsid w:val="009B5DBB"/>
    <w:rsid w:val="009B5FD0"/>
    <w:rsid w:val="009B68C8"/>
    <w:rsid w:val="009B7BCA"/>
    <w:rsid w:val="009C08D3"/>
    <w:rsid w:val="009C117D"/>
    <w:rsid w:val="009C1CAB"/>
    <w:rsid w:val="009C2148"/>
    <w:rsid w:val="009C29F1"/>
    <w:rsid w:val="009C2A73"/>
    <w:rsid w:val="009C39F2"/>
    <w:rsid w:val="009C3D5F"/>
    <w:rsid w:val="009C44A3"/>
    <w:rsid w:val="009C464C"/>
    <w:rsid w:val="009C4F51"/>
    <w:rsid w:val="009C52CF"/>
    <w:rsid w:val="009C5443"/>
    <w:rsid w:val="009C554C"/>
    <w:rsid w:val="009C55AB"/>
    <w:rsid w:val="009C5710"/>
    <w:rsid w:val="009C5838"/>
    <w:rsid w:val="009C65D6"/>
    <w:rsid w:val="009C7016"/>
    <w:rsid w:val="009C7A81"/>
    <w:rsid w:val="009C7D88"/>
    <w:rsid w:val="009D092B"/>
    <w:rsid w:val="009D098E"/>
    <w:rsid w:val="009D0EBD"/>
    <w:rsid w:val="009D13BF"/>
    <w:rsid w:val="009D13FC"/>
    <w:rsid w:val="009D2287"/>
    <w:rsid w:val="009D27A3"/>
    <w:rsid w:val="009D3233"/>
    <w:rsid w:val="009D3A48"/>
    <w:rsid w:val="009D3DA4"/>
    <w:rsid w:val="009D3F43"/>
    <w:rsid w:val="009D46F5"/>
    <w:rsid w:val="009D47B0"/>
    <w:rsid w:val="009D4B7C"/>
    <w:rsid w:val="009D5145"/>
    <w:rsid w:val="009D54DB"/>
    <w:rsid w:val="009D5AFA"/>
    <w:rsid w:val="009D5E0D"/>
    <w:rsid w:val="009D5EB4"/>
    <w:rsid w:val="009D6071"/>
    <w:rsid w:val="009D61C3"/>
    <w:rsid w:val="009D6441"/>
    <w:rsid w:val="009D6760"/>
    <w:rsid w:val="009D732A"/>
    <w:rsid w:val="009D7A57"/>
    <w:rsid w:val="009D7C1E"/>
    <w:rsid w:val="009D7DBE"/>
    <w:rsid w:val="009D7F8E"/>
    <w:rsid w:val="009E0104"/>
    <w:rsid w:val="009E034D"/>
    <w:rsid w:val="009E0380"/>
    <w:rsid w:val="009E0616"/>
    <w:rsid w:val="009E09E8"/>
    <w:rsid w:val="009E0FC6"/>
    <w:rsid w:val="009E13D6"/>
    <w:rsid w:val="009E13FB"/>
    <w:rsid w:val="009E1C64"/>
    <w:rsid w:val="009E1D3F"/>
    <w:rsid w:val="009E1F9C"/>
    <w:rsid w:val="009E207A"/>
    <w:rsid w:val="009E34C9"/>
    <w:rsid w:val="009E38A3"/>
    <w:rsid w:val="009E3A51"/>
    <w:rsid w:val="009E4009"/>
    <w:rsid w:val="009E43E6"/>
    <w:rsid w:val="009E4869"/>
    <w:rsid w:val="009E59BF"/>
    <w:rsid w:val="009E5A4E"/>
    <w:rsid w:val="009E5F12"/>
    <w:rsid w:val="009E635E"/>
    <w:rsid w:val="009E67EE"/>
    <w:rsid w:val="009E6A74"/>
    <w:rsid w:val="009E6C69"/>
    <w:rsid w:val="009E6F31"/>
    <w:rsid w:val="009E7B1B"/>
    <w:rsid w:val="009E7D69"/>
    <w:rsid w:val="009F0259"/>
    <w:rsid w:val="009F0A64"/>
    <w:rsid w:val="009F12CE"/>
    <w:rsid w:val="009F1636"/>
    <w:rsid w:val="009F179F"/>
    <w:rsid w:val="009F1CF9"/>
    <w:rsid w:val="009F22B7"/>
    <w:rsid w:val="009F247E"/>
    <w:rsid w:val="009F2674"/>
    <w:rsid w:val="009F2E3D"/>
    <w:rsid w:val="009F31FE"/>
    <w:rsid w:val="009F3203"/>
    <w:rsid w:val="009F3272"/>
    <w:rsid w:val="009F41DD"/>
    <w:rsid w:val="009F4C87"/>
    <w:rsid w:val="009F5838"/>
    <w:rsid w:val="009F607B"/>
    <w:rsid w:val="009F60D3"/>
    <w:rsid w:val="009F6245"/>
    <w:rsid w:val="009F67FB"/>
    <w:rsid w:val="009F728C"/>
    <w:rsid w:val="009F7529"/>
    <w:rsid w:val="009F7A25"/>
    <w:rsid w:val="00A003BB"/>
    <w:rsid w:val="00A00C28"/>
    <w:rsid w:val="00A0131B"/>
    <w:rsid w:val="00A0146F"/>
    <w:rsid w:val="00A015E3"/>
    <w:rsid w:val="00A01755"/>
    <w:rsid w:val="00A01A4E"/>
    <w:rsid w:val="00A01D21"/>
    <w:rsid w:val="00A02C13"/>
    <w:rsid w:val="00A0420A"/>
    <w:rsid w:val="00A042C9"/>
    <w:rsid w:val="00A042FD"/>
    <w:rsid w:val="00A04510"/>
    <w:rsid w:val="00A052FD"/>
    <w:rsid w:val="00A05942"/>
    <w:rsid w:val="00A05D0F"/>
    <w:rsid w:val="00A05F54"/>
    <w:rsid w:val="00A060CB"/>
    <w:rsid w:val="00A060E9"/>
    <w:rsid w:val="00A06156"/>
    <w:rsid w:val="00A06782"/>
    <w:rsid w:val="00A0680A"/>
    <w:rsid w:val="00A07B3C"/>
    <w:rsid w:val="00A10BF5"/>
    <w:rsid w:val="00A10E05"/>
    <w:rsid w:val="00A11050"/>
    <w:rsid w:val="00A1107D"/>
    <w:rsid w:val="00A11371"/>
    <w:rsid w:val="00A11739"/>
    <w:rsid w:val="00A117AC"/>
    <w:rsid w:val="00A11A8C"/>
    <w:rsid w:val="00A11BAA"/>
    <w:rsid w:val="00A11E64"/>
    <w:rsid w:val="00A123F1"/>
    <w:rsid w:val="00A12E1B"/>
    <w:rsid w:val="00A130E1"/>
    <w:rsid w:val="00A13417"/>
    <w:rsid w:val="00A13F2D"/>
    <w:rsid w:val="00A14B1B"/>
    <w:rsid w:val="00A16B70"/>
    <w:rsid w:val="00A1758D"/>
    <w:rsid w:val="00A178AD"/>
    <w:rsid w:val="00A2001A"/>
    <w:rsid w:val="00A202E2"/>
    <w:rsid w:val="00A20626"/>
    <w:rsid w:val="00A20D6E"/>
    <w:rsid w:val="00A2122A"/>
    <w:rsid w:val="00A21FE7"/>
    <w:rsid w:val="00A22078"/>
    <w:rsid w:val="00A22A48"/>
    <w:rsid w:val="00A22C13"/>
    <w:rsid w:val="00A22CBD"/>
    <w:rsid w:val="00A23437"/>
    <w:rsid w:val="00A2370E"/>
    <w:rsid w:val="00A23B4C"/>
    <w:rsid w:val="00A248D4"/>
    <w:rsid w:val="00A24C6B"/>
    <w:rsid w:val="00A25CB8"/>
    <w:rsid w:val="00A25D44"/>
    <w:rsid w:val="00A25E31"/>
    <w:rsid w:val="00A25ED2"/>
    <w:rsid w:val="00A2616A"/>
    <w:rsid w:val="00A262F5"/>
    <w:rsid w:val="00A264B8"/>
    <w:rsid w:val="00A266E2"/>
    <w:rsid w:val="00A26703"/>
    <w:rsid w:val="00A2678E"/>
    <w:rsid w:val="00A26A33"/>
    <w:rsid w:val="00A26AE8"/>
    <w:rsid w:val="00A276A5"/>
    <w:rsid w:val="00A27F4B"/>
    <w:rsid w:val="00A30A8B"/>
    <w:rsid w:val="00A30EF8"/>
    <w:rsid w:val="00A31004"/>
    <w:rsid w:val="00A31050"/>
    <w:rsid w:val="00A314DA"/>
    <w:rsid w:val="00A315A7"/>
    <w:rsid w:val="00A316D1"/>
    <w:rsid w:val="00A321E4"/>
    <w:rsid w:val="00A322B6"/>
    <w:rsid w:val="00A324BD"/>
    <w:rsid w:val="00A326BD"/>
    <w:rsid w:val="00A334B1"/>
    <w:rsid w:val="00A33636"/>
    <w:rsid w:val="00A33F63"/>
    <w:rsid w:val="00A344F0"/>
    <w:rsid w:val="00A3529F"/>
    <w:rsid w:val="00A3588E"/>
    <w:rsid w:val="00A3590B"/>
    <w:rsid w:val="00A35BDC"/>
    <w:rsid w:val="00A35C7A"/>
    <w:rsid w:val="00A35E71"/>
    <w:rsid w:val="00A362AC"/>
    <w:rsid w:val="00A36621"/>
    <w:rsid w:val="00A36B02"/>
    <w:rsid w:val="00A37185"/>
    <w:rsid w:val="00A37296"/>
    <w:rsid w:val="00A3758C"/>
    <w:rsid w:val="00A37625"/>
    <w:rsid w:val="00A37CCE"/>
    <w:rsid w:val="00A37DFD"/>
    <w:rsid w:val="00A40033"/>
    <w:rsid w:val="00A404B5"/>
    <w:rsid w:val="00A414AE"/>
    <w:rsid w:val="00A42278"/>
    <w:rsid w:val="00A423BC"/>
    <w:rsid w:val="00A43422"/>
    <w:rsid w:val="00A43AD5"/>
    <w:rsid w:val="00A43BC3"/>
    <w:rsid w:val="00A43D9D"/>
    <w:rsid w:val="00A44CC2"/>
    <w:rsid w:val="00A44F7C"/>
    <w:rsid w:val="00A451DC"/>
    <w:rsid w:val="00A453E6"/>
    <w:rsid w:val="00A455D8"/>
    <w:rsid w:val="00A46F72"/>
    <w:rsid w:val="00A50311"/>
    <w:rsid w:val="00A50636"/>
    <w:rsid w:val="00A50CC4"/>
    <w:rsid w:val="00A50E33"/>
    <w:rsid w:val="00A5143A"/>
    <w:rsid w:val="00A51ACD"/>
    <w:rsid w:val="00A51B4D"/>
    <w:rsid w:val="00A51D28"/>
    <w:rsid w:val="00A5273E"/>
    <w:rsid w:val="00A52AB0"/>
    <w:rsid w:val="00A52AB5"/>
    <w:rsid w:val="00A52D81"/>
    <w:rsid w:val="00A52E49"/>
    <w:rsid w:val="00A52F24"/>
    <w:rsid w:val="00A5308F"/>
    <w:rsid w:val="00A530F2"/>
    <w:rsid w:val="00A530F7"/>
    <w:rsid w:val="00A53CFC"/>
    <w:rsid w:val="00A54219"/>
    <w:rsid w:val="00A5443A"/>
    <w:rsid w:val="00A549FC"/>
    <w:rsid w:val="00A54AC2"/>
    <w:rsid w:val="00A54BA9"/>
    <w:rsid w:val="00A553B8"/>
    <w:rsid w:val="00A555D7"/>
    <w:rsid w:val="00A55D6F"/>
    <w:rsid w:val="00A55F8F"/>
    <w:rsid w:val="00A56672"/>
    <w:rsid w:val="00A56BCE"/>
    <w:rsid w:val="00A57357"/>
    <w:rsid w:val="00A57416"/>
    <w:rsid w:val="00A57754"/>
    <w:rsid w:val="00A57D08"/>
    <w:rsid w:val="00A60314"/>
    <w:rsid w:val="00A60806"/>
    <w:rsid w:val="00A6081E"/>
    <w:rsid w:val="00A60E6F"/>
    <w:rsid w:val="00A613D5"/>
    <w:rsid w:val="00A61553"/>
    <w:rsid w:val="00A61633"/>
    <w:rsid w:val="00A61A9E"/>
    <w:rsid w:val="00A61CCA"/>
    <w:rsid w:val="00A62025"/>
    <w:rsid w:val="00A63245"/>
    <w:rsid w:val="00A63658"/>
    <w:rsid w:val="00A63C8D"/>
    <w:rsid w:val="00A63E0E"/>
    <w:rsid w:val="00A640BB"/>
    <w:rsid w:val="00A641FC"/>
    <w:rsid w:val="00A6426B"/>
    <w:rsid w:val="00A644A7"/>
    <w:rsid w:val="00A64552"/>
    <w:rsid w:val="00A64FFA"/>
    <w:rsid w:val="00A651B5"/>
    <w:rsid w:val="00A6555C"/>
    <w:rsid w:val="00A6596D"/>
    <w:rsid w:val="00A6651A"/>
    <w:rsid w:val="00A66E61"/>
    <w:rsid w:val="00A6755D"/>
    <w:rsid w:val="00A67E31"/>
    <w:rsid w:val="00A703D1"/>
    <w:rsid w:val="00A709AB"/>
    <w:rsid w:val="00A71B5A"/>
    <w:rsid w:val="00A71D43"/>
    <w:rsid w:val="00A72229"/>
    <w:rsid w:val="00A72B38"/>
    <w:rsid w:val="00A72F95"/>
    <w:rsid w:val="00A73711"/>
    <w:rsid w:val="00A744E2"/>
    <w:rsid w:val="00A76428"/>
    <w:rsid w:val="00A773AC"/>
    <w:rsid w:val="00A7763D"/>
    <w:rsid w:val="00A80CF6"/>
    <w:rsid w:val="00A81529"/>
    <w:rsid w:val="00A817EE"/>
    <w:rsid w:val="00A81804"/>
    <w:rsid w:val="00A81BB1"/>
    <w:rsid w:val="00A81C95"/>
    <w:rsid w:val="00A82215"/>
    <w:rsid w:val="00A82B7C"/>
    <w:rsid w:val="00A83647"/>
    <w:rsid w:val="00A83671"/>
    <w:rsid w:val="00A8399A"/>
    <w:rsid w:val="00A84300"/>
    <w:rsid w:val="00A84360"/>
    <w:rsid w:val="00A84C7E"/>
    <w:rsid w:val="00A855F0"/>
    <w:rsid w:val="00A858C2"/>
    <w:rsid w:val="00A85FF3"/>
    <w:rsid w:val="00A86073"/>
    <w:rsid w:val="00A8664C"/>
    <w:rsid w:val="00A87C14"/>
    <w:rsid w:val="00A90E44"/>
    <w:rsid w:val="00A91578"/>
    <w:rsid w:val="00A917E4"/>
    <w:rsid w:val="00A91A1C"/>
    <w:rsid w:val="00A92223"/>
    <w:rsid w:val="00A92C61"/>
    <w:rsid w:val="00A93C2B"/>
    <w:rsid w:val="00A940A4"/>
    <w:rsid w:val="00A94537"/>
    <w:rsid w:val="00A94C27"/>
    <w:rsid w:val="00A9603F"/>
    <w:rsid w:val="00A96340"/>
    <w:rsid w:val="00A96721"/>
    <w:rsid w:val="00A96E72"/>
    <w:rsid w:val="00A96EF8"/>
    <w:rsid w:val="00A96F24"/>
    <w:rsid w:val="00A97B3E"/>
    <w:rsid w:val="00A97D5E"/>
    <w:rsid w:val="00AA0027"/>
    <w:rsid w:val="00AA0094"/>
    <w:rsid w:val="00AA015C"/>
    <w:rsid w:val="00AA0D36"/>
    <w:rsid w:val="00AA0F39"/>
    <w:rsid w:val="00AA103B"/>
    <w:rsid w:val="00AA11DE"/>
    <w:rsid w:val="00AA1393"/>
    <w:rsid w:val="00AA1396"/>
    <w:rsid w:val="00AA169D"/>
    <w:rsid w:val="00AA18E5"/>
    <w:rsid w:val="00AA1A84"/>
    <w:rsid w:val="00AA2216"/>
    <w:rsid w:val="00AA24CC"/>
    <w:rsid w:val="00AA285A"/>
    <w:rsid w:val="00AA2979"/>
    <w:rsid w:val="00AA2CE6"/>
    <w:rsid w:val="00AA30CD"/>
    <w:rsid w:val="00AA3577"/>
    <w:rsid w:val="00AA3A76"/>
    <w:rsid w:val="00AA40EC"/>
    <w:rsid w:val="00AA52D3"/>
    <w:rsid w:val="00AA6E8D"/>
    <w:rsid w:val="00AA6EB1"/>
    <w:rsid w:val="00AA750A"/>
    <w:rsid w:val="00AA7C90"/>
    <w:rsid w:val="00AA7E6B"/>
    <w:rsid w:val="00AB0029"/>
    <w:rsid w:val="00AB05AF"/>
    <w:rsid w:val="00AB16DC"/>
    <w:rsid w:val="00AB17FD"/>
    <w:rsid w:val="00AB1D20"/>
    <w:rsid w:val="00AB2913"/>
    <w:rsid w:val="00AB3537"/>
    <w:rsid w:val="00AB3D8D"/>
    <w:rsid w:val="00AB42FE"/>
    <w:rsid w:val="00AB49F0"/>
    <w:rsid w:val="00AB6B4B"/>
    <w:rsid w:val="00AB6FA4"/>
    <w:rsid w:val="00AB71A3"/>
    <w:rsid w:val="00AB7245"/>
    <w:rsid w:val="00AB795F"/>
    <w:rsid w:val="00AC08F4"/>
    <w:rsid w:val="00AC0C05"/>
    <w:rsid w:val="00AC0FFD"/>
    <w:rsid w:val="00AC1318"/>
    <w:rsid w:val="00AC155B"/>
    <w:rsid w:val="00AC1639"/>
    <w:rsid w:val="00AC1F37"/>
    <w:rsid w:val="00AC2715"/>
    <w:rsid w:val="00AC2BCD"/>
    <w:rsid w:val="00AC2D3D"/>
    <w:rsid w:val="00AC3528"/>
    <w:rsid w:val="00AC36BA"/>
    <w:rsid w:val="00AC3A7B"/>
    <w:rsid w:val="00AC3CC3"/>
    <w:rsid w:val="00AC4266"/>
    <w:rsid w:val="00AC52B0"/>
    <w:rsid w:val="00AC5E81"/>
    <w:rsid w:val="00AC6056"/>
    <w:rsid w:val="00AC68C9"/>
    <w:rsid w:val="00AC6A09"/>
    <w:rsid w:val="00AC700B"/>
    <w:rsid w:val="00AC72F4"/>
    <w:rsid w:val="00AC758B"/>
    <w:rsid w:val="00AC7922"/>
    <w:rsid w:val="00AD0356"/>
    <w:rsid w:val="00AD065D"/>
    <w:rsid w:val="00AD1AFD"/>
    <w:rsid w:val="00AD2597"/>
    <w:rsid w:val="00AD31E2"/>
    <w:rsid w:val="00AD3697"/>
    <w:rsid w:val="00AD36DE"/>
    <w:rsid w:val="00AD389C"/>
    <w:rsid w:val="00AD38EE"/>
    <w:rsid w:val="00AD3930"/>
    <w:rsid w:val="00AD3DD2"/>
    <w:rsid w:val="00AD409B"/>
    <w:rsid w:val="00AD45D0"/>
    <w:rsid w:val="00AD47A2"/>
    <w:rsid w:val="00AD4D14"/>
    <w:rsid w:val="00AD50FC"/>
    <w:rsid w:val="00AD53A2"/>
    <w:rsid w:val="00AD5671"/>
    <w:rsid w:val="00AD59A0"/>
    <w:rsid w:val="00AD6311"/>
    <w:rsid w:val="00AD631F"/>
    <w:rsid w:val="00AD718C"/>
    <w:rsid w:val="00AD748B"/>
    <w:rsid w:val="00AD796F"/>
    <w:rsid w:val="00AD7BFB"/>
    <w:rsid w:val="00AE0088"/>
    <w:rsid w:val="00AE0334"/>
    <w:rsid w:val="00AE03D8"/>
    <w:rsid w:val="00AE0DF7"/>
    <w:rsid w:val="00AE2053"/>
    <w:rsid w:val="00AE22E2"/>
    <w:rsid w:val="00AE30EB"/>
    <w:rsid w:val="00AE3AE4"/>
    <w:rsid w:val="00AE42C1"/>
    <w:rsid w:val="00AE439B"/>
    <w:rsid w:val="00AE48D0"/>
    <w:rsid w:val="00AE4E4B"/>
    <w:rsid w:val="00AE51D2"/>
    <w:rsid w:val="00AE582E"/>
    <w:rsid w:val="00AE5D98"/>
    <w:rsid w:val="00AE6B80"/>
    <w:rsid w:val="00AE7072"/>
    <w:rsid w:val="00AE71A8"/>
    <w:rsid w:val="00AE7310"/>
    <w:rsid w:val="00AE7BF5"/>
    <w:rsid w:val="00AE7DB7"/>
    <w:rsid w:val="00AF0AF0"/>
    <w:rsid w:val="00AF0C74"/>
    <w:rsid w:val="00AF0C9B"/>
    <w:rsid w:val="00AF1675"/>
    <w:rsid w:val="00AF16AA"/>
    <w:rsid w:val="00AF16F2"/>
    <w:rsid w:val="00AF1ADA"/>
    <w:rsid w:val="00AF2796"/>
    <w:rsid w:val="00AF2ED9"/>
    <w:rsid w:val="00AF2F8A"/>
    <w:rsid w:val="00AF3232"/>
    <w:rsid w:val="00AF32DF"/>
    <w:rsid w:val="00AF3570"/>
    <w:rsid w:val="00AF3BF6"/>
    <w:rsid w:val="00AF40E0"/>
    <w:rsid w:val="00AF43D5"/>
    <w:rsid w:val="00AF4510"/>
    <w:rsid w:val="00AF47FC"/>
    <w:rsid w:val="00AF5D02"/>
    <w:rsid w:val="00AF5D96"/>
    <w:rsid w:val="00AF60B0"/>
    <w:rsid w:val="00AF68FC"/>
    <w:rsid w:val="00AF6BE5"/>
    <w:rsid w:val="00AF6EB8"/>
    <w:rsid w:val="00AF70FF"/>
    <w:rsid w:val="00AF73C6"/>
    <w:rsid w:val="00B00AFF"/>
    <w:rsid w:val="00B00B65"/>
    <w:rsid w:val="00B0135E"/>
    <w:rsid w:val="00B01404"/>
    <w:rsid w:val="00B01780"/>
    <w:rsid w:val="00B017C0"/>
    <w:rsid w:val="00B02047"/>
    <w:rsid w:val="00B023E6"/>
    <w:rsid w:val="00B02512"/>
    <w:rsid w:val="00B026FB"/>
    <w:rsid w:val="00B02D3B"/>
    <w:rsid w:val="00B03A6D"/>
    <w:rsid w:val="00B03BD1"/>
    <w:rsid w:val="00B04A24"/>
    <w:rsid w:val="00B04E84"/>
    <w:rsid w:val="00B05150"/>
    <w:rsid w:val="00B05CA6"/>
    <w:rsid w:val="00B05CAC"/>
    <w:rsid w:val="00B060E2"/>
    <w:rsid w:val="00B06650"/>
    <w:rsid w:val="00B06C3B"/>
    <w:rsid w:val="00B06D51"/>
    <w:rsid w:val="00B0761B"/>
    <w:rsid w:val="00B07D30"/>
    <w:rsid w:val="00B07E34"/>
    <w:rsid w:val="00B10363"/>
    <w:rsid w:val="00B10759"/>
    <w:rsid w:val="00B109F4"/>
    <w:rsid w:val="00B112AD"/>
    <w:rsid w:val="00B1166E"/>
    <w:rsid w:val="00B11D67"/>
    <w:rsid w:val="00B121BA"/>
    <w:rsid w:val="00B12446"/>
    <w:rsid w:val="00B12AC9"/>
    <w:rsid w:val="00B130D9"/>
    <w:rsid w:val="00B14441"/>
    <w:rsid w:val="00B152B2"/>
    <w:rsid w:val="00B15403"/>
    <w:rsid w:val="00B15910"/>
    <w:rsid w:val="00B16492"/>
    <w:rsid w:val="00B1689D"/>
    <w:rsid w:val="00B16B5B"/>
    <w:rsid w:val="00B21808"/>
    <w:rsid w:val="00B223AA"/>
    <w:rsid w:val="00B227F8"/>
    <w:rsid w:val="00B228F8"/>
    <w:rsid w:val="00B22A10"/>
    <w:rsid w:val="00B23E9F"/>
    <w:rsid w:val="00B23F71"/>
    <w:rsid w:val="00B24154"/>
    <w:rsid w:val="00B242B7"/>
    <w:rsid w:val="00B247C6"/>
    <w:rsid w:val="00B24A33"/>
    <w:rsid w:val="00B24F08"/>
    <w:rsid w:val="00B2560B"/>
    <w:rsid w:val="00B267D3"/>
    <w:rsid w:val="00B26DF7"/>
    <w:rsid w:val="00B2730C"/>
    <w:rsid w:val="00B2761C"/>
    <w:rsid w:val="00B2783A"/>
    <w:rsid w:val="00B27991"/>
    <w:rsid w:val="00B27FE0"/>
    <w:rsid w:val="00B30769"/>
    <w:rsid w:val="00B3186F"/>
    <w:rsid w:val="00B31D9E"/>
    <w:rsid w:val="00B323A2"/>
    <w:rsid w:val="00B33A4A"/>
    <w:rsid w:val="00B33D4F"/>
    <w:rsid w:val="00B34A72"/>
    <w:rsid w:val="00B34B18"/>
    <w:rsid w:val="00B34B5C"/>
    <w:rsid w:val="00B34B6E"/>
    <w:rsid w:val="00B35577"/>
    <w:rsid w:val="00B359F2"/>
    <w:rsid w:val="00B3633C"/>
    <w:rsid w:val="00B36629"/>
    <w:rsid w:val="00B36854"/>
    <w:rsid w:val="00B36933"/>
    <w:rsid w:val="00B369B7"/>
    <w:rsid w:val="00B3762E"/>
    <w:rsid w:val="00B37C99"/>
    <w:rsid w:val="00B400E9"/>
    <w:rsid w:val="00B404B9"/>
    <w:rsid w:val="00B40774"/>
    <w:rsid w:val="00B40F0A"/>
    <w:rsid w:val="00B41464"/>
    <w:rsid w:val="00B414F8"/>
    <w:rsid w:val="00B41AE6"/>
    <w:rsid w:val="00B41C99"/>
    <w:rsid w:val="00B423C9"/>
    <w:rsid w:val="00B425CC"/>
    <w:rsid w:val="00B425EF"/>
    <w:rsid w:val="00B42972"/>
    <w:rsid w:val="00B4386B"/>
    <w:rsid w:val="00B443FC"/>
    <w:rsid w:val="00B4485B"/>
    <w:rsid w:val="00B44C04"/>
    <w:rsid w:val="00B45311"/>
    <w:rsid w:val="00B45B50"/>
    <w:rsid w:val="00B4640F"/>
    <w:rsid w:val="00B465A8"/>
    <w:rsid w:val="00B47AA0"/>
    <w:rsid w:val="00B50418"/>
    <w:rsid w:val="00B505C5"/>
    <w:rsid w:val="00B50635"/>
    <w:rsid w:val="00B51152"/>
    <w:rsid w:val="00B51480"/>
    <w:rsid w:val="00B514CB"/>
    <w:rsid w:val="00B5166A"/>
    <w:rsid w:val="00B51F7E"/>
    <w:rsid w:val="00B5286F"/>
    <w:rsid w:val="00B530FB"/>
    <w:rsid w:val="00B534EC"/>
    <w:rsid w:val="00B5405C"/>
    <w:rsid w:val="00B543B3"/>
    <w:rsid w:val="00B54DC1"/>
    <w:rsid w:val="00B55286"/>
    <w:rsid w:val="00B555C9"/>
    <w:rsid w:val="00B55C07"/>
    <w:rsid w:val="00B56367"/>
    <w:rsid w:val="00B5690F"/>
    <w:rsid w:val="00B56CA2"/>
    <w:rsid w:val="00B56D6B"/>
    <w:rsid w:val="00B57A5A"/>
    <w:rsid w:val="00B57BCE"/>
    <w:rsid w:val="00B57C52"/>
    <w:rsid w:val="00B57DF8"/>
    <w:rsid w:val="00B60457"/>
    <w:rsid w:val="00B61CC5"/>
    <w:rsid w:val="00B61D83"/>
    <w:rsid w:val="00B61F31"/>
    <w:rsid w:val="00B62025"/>
    <w:rsid w:val="00B63026"/>
    <w:rsid w:val="00B63223"/>
    <w:rsid w:val="00B63634"/>
    <w:rsid w:val="00B6391B"/>
    <w:rsid w:val="00B63EBE"/>
    <w:rsid w:val="00B640DE"/>
    <w:rsid w:val="00B64458"/>
    <w:rsid w:val="00B6451D"/>
    <w:rsid w:val="00B64E6F"/>
    <w:rsid w:val="00B64EC1"/>
    <w:rsid w:val="00B65034"/>
    <w:rsid w:val="00B656AC"/>
    <w:rsid w:val="00B66263"/>
    <w:rsid w:val="00B663DF"/>
    <w:rsid w:val="00B7064C"/>
    <w:rsid w:val="00B70F3B"/>
    <w:rsid w:val="00B71239"/>
    <w:rsid w:val="00B7309A"/>
    <w:rsid w:val="00B739D9"/>
    <w:rsid w:val="00B73A0C"/>
    <w:rsid w:val="00B73B6C"/>
    <w:rsid w:val="00B7536C"/>
    <w:rsid w:val="00B7536E"/>
    <w:rsid w:val="00B75489"/>
    <w:rsid w:val="00B75A20"/>
    <w:rsid w:val="00B75CD7"/>
    <w:rsid w:val="00B76D80"/>
    <w:rsid w:val="00B76DAE"/>
    <w:rsid w:val="00B76F12"/>
    <w:rsid w:val="00B770D9"/>
    <w:rsid w:val="00B771A5"/>
    <w:rsid w:val="00B77F06"/>
    <w:rsid w:val="00B800DD"/>
    <w:rsid w:val="00B803C7"/>
    <w:rsid w:val="00B804D9"/>
    <w:rsid w:val="00B80692"/>
    <w:rsid w:val="00B809AF"/>
    <w:rsid w:val="00B80FDB"/>
    <w:rsid w:val="00B828E8"/>
    <w:rsid w:val="00B83125"/>
    <w:rsid w:val="00B837BC"/>
    <w:rsid w:val="00B83A45"/>
    <w:rsid w:val="00B84189"/>
    <w:rsid w:val="00B841F0"/>
    <w:rsid w:val="00B84270"/>
    <w:rsid w:val="00B84689"/>
    <w:rsid w:val="00B851A8"/>
    <w:rsid w:val="00B851E2"/>
    <w:rsid w:val="00B853E6"/>
    <w:rsid w:val="00B856A1"/>
    <w:rsid w:val="00B856F0"/>
    <w:rsid w:val="00B8580F"/>
    <w:rsid w:val="00B85C6E"/>
    <w:rsid w:val="00B85E5C"/>
    <w:rsid w:val="00B85EE1"/>
    <w:rsid w:val="00B863A9"/>
    <w:rsid w:val="00B86A3A"/>
    <w:rsid w:val="00B86E00"/>
    <w:rsid w:val="00B86F47"/>
    <w:rsid w:val="00B8703C"/>
    <w:rsid w:val="00B877BF"/>
    <w:rsid w:val="00B879C5"/>
    <w:rsid w:val="00B87B5E"/>
    <w:rsid w:val="00B901CD"/>
    <w:rsid w:val="00B90535"/>
    <w:rsid w:val="00B90796"/>
    <w:rsid w:val="00B9147E"/>
    <w:rsid w:val="00B91629"/>
    <w:rsid w:val="00B91DD3"/>
    <w:rsid w:val="00B91E1F"/>
    <w:rsid w:val="00B92891"/>
    <w:rsid w:val="00B9289D"/>
    <w:rsid w:val="00B92F7C"/>
    <w:rsid w:val="00B9395A"/>
    <w:rsid w:val="00B93ADC"/>
    <w:rsid w:val="00B93D12"/>
    <w:rsid w:val="00B93F77"/>
    <w:rsid w:val="00B9426A"/>
    <w:rsid w:val="00B94897"/>
    <w:rsid w:val="00B94A2B"/>
    <w:rsid w:val="00B9610D"/>
    <w:rsid w:val="00B965A7"/>
    <w:rsid w:val="00B96D10"/>
    <w:rsid w:val="00B97A4B"/>
    <w:rsid w:val="00B97D73"/>
    <w:rsid w:val="00BA02E8"/>
    <w:rsid w:val="00BA0386"/>
    <w:rsid w:val="00BA0735"/>
    <w:rsid w:val="00BA081E"/>
    <w:rsid w:val="00BA0A2A"/>
    <w:rsid w:val="00BA0F6F"/>
    <w:rsid w:val="00BA12B7"/>
    <w:rsid w:val="00BA14E0"/>
    <w:rsid w:val="00BA1517"/>
    <w:rsid w:val="00BA19FE"/>
    <w:rsid w:val="00BA1DDB"/>
    <w:rsid w:val="00BA20CB"/>
    <w:rsid w:val="00BA267E"/>
    <w:rsid w:val="00BA2A07"/>
    <w:rsid w:val="00BA2A67"/>
    <w:rsid w:val="00BA314D"/>
    <w:rsid w:val="00BA3533"/>
    <w:rsid w:val="00BA39B2"/>
    <w:rsid w:val="00BA3C16"/>
    <w:rsid w:val="00BA4134"/>
    <w:rsid w:val="00BA4201"/>
    <w:rsid w:val="00BA4634"/>
    <w:rsid w:val="00BA49DC"/>
    <w:rsid w:val="00BA514D"/>
    <w:rsid w:val="00BA534C"/>
    <w:rsid w:val="00BA54E0"/>
    <w:rsid w:val="00BA5706"/>
    <w:rsid w:val="00BA5AC9"/>
    <w:rsid w:val="00BA5FFE"/>
    <w:rsid w:val="00BA606B"/>
    <w:rsid w:val="00BA614A"/>
    <w:rsid w:val="00BA64DF"/>
    <w:rsid w:val="00BA6CB6"/>
    <w:rsid w:val="00BA6D89"/>
    <w:rsid w:val="00BA7F6F"/>
    <w:rsid w:val="00BB00C7"/>
    <w:rsid w:val="00BB01D4"/>
    <w:rsid w:val="00BB0849"/>
    <w:rsid w:val="00BB0DE6"/>
    <w:rsid w:val="00BB1819"/>
    <w:rsid w:val="00BB1B9F"/>
    <w:rsid w:val="00BB27B7"/>
    <w:rsid w:val="00BB394F"/>
    <w:rsid w:val="00BB413E"/>
    <w:rsid w:val="00BB4348"/>
    <w:rsid w:val="00BB46D2"/>
    <w:rsid w:val="00BB53F7"/>
    <w:rsid w:val="00BB5624"/>
    <w:rsid w:val="00BB5EC6"/>
    <w:rsid w:val="00BB5F26"/>
    <w:rsid w:val="00BB6854"/>
    <w:rsid w:val="00BB7190"/>
    <w:rsid w:val="00BB76B8"/>
    <w:rsid w:val="00BB7BC8"/>
    <w:rsid w:val="00BB7FA2"/>
    <w:rsid w:val="00BC061F"/>
    <w:rsid w:val="00BC0698"/>
    <w:rsid w:val="00BC091E"/>
    <w:rsid w:val="00BC0EE9"/>
    <w:rsid w:val="00BC0F0D"/>
    <w:rsid w:val="00BC1C22"/>
    <w:rsid w:val="00BC1DEA"/>
    <w:rsid w:val="00BC269B"/>
    <w:rsid w:val="00BC2CE9"/>
    <w:rsid w:val="00BC3048"/>
    <w:rsid w:val="00BC3392"/>
    <w:rsid w:val="00BC38F4"/>
    <w:rsid w:val="00BC3D8B"/>
    <w:rsid w:val="00BC3F9B"/>
    <w:rsid w:val="00BC41FF"/>
    <w:rsid w:val="00BC4537"/>
    <w:rsid w:val="00BC46C7"/>
    <w:rsid w:val="00BC4772"/>
    <w:rsid w:val="00BC4A3F"/>
    <w:rsid w:val="00BC4D4F"/>
    <w:rsid w:val="00BC5A15"/>
    <w:rsid w:val="00BC5BF4"/>
    <w:rsid w:val="00BC651A"/>
    <w:rsid w:val="00BC66E6"/>
    <w:rsid w:val="00BC73FC"/>
    <w:rsid w:val="00BC7FF6"/>
    <w:rsid w:val="00BD016E"/>
    <w:rsid w:val="00BD1663"/>
    <w:rsid w:val="00BD1675"/>
    <w:rsid w:val="00BD1886"/>
    <w:rsid w:val="00BD1FC6"/>
    <w:rsid w:val="00BD2624"/>
    <w:rsid w:val="00BD27FE"/>
    <w:rsid w:val="00BD2DBA"/>
    <w:rsid w:val="00BD2EF3"/>
    <w:rsid w:val="00BD3136"/>
    <w:rsid w:val="00BD3150"/>
    <w:rsid w:val="00BD3656"/>
    <w:rsid w:val="00BD3907"/>
    <w:rsid w:val="00BD39FA"/>
    <w:rsid w:val="00BD3BB1"/>
    <w:rsid w:val="00BD4939"/>
    <w:rsid w:val="00BD4B41"/>
    <w:rsid w:val="00BD4CEF"/>
    <w:rsid w:val="00BD4EDD"/>
    <w:rsid w:val="00BD52BB"/>
    <w:rsid w:val="00BD55C4"/>
    <w:rsid w:val="00BD5629"/>
    <w:rsid w:val="00BD5D27"/>
    <w:rsid w:val="00BD691A"/>
    <w:rsid w:val="00BD7C14"/>
    <w:rsid w:val="00BD7E64"/>
    <w:rsid w:val="00BE0255"/>
    <w:rsid w:val="00BE0A0B"/>
    <w:rsid w:val="00BE0A16"/>
    <w:rsid w:val="00BE1270"/>
    <w:rsid w:val="00BE1C03"/>
    <w:rsid w:val="00BE1CB8"/>
    <w:rsid w:val="00BE1D40"/>
    <w:rsid w:val="00BE2086"/>
    <w:rsid w:val="00BE2396"/>
    <w:rsid w:val="00BE2397"/>
    <w:rsid w:val="00BE2F68"/>
    <w:rsid w:val="00BE31E1"/>
    <w:rsid w:val="00BE4FA0"/>
    <w:rsid w:val="00BE50FA"/>
    <w:rsid w:val="00BE59D4"/>
    <w:rsid w:val="00BE5E31"/>
    <w:rsid w:val="00BE663E"/>
    <w:rsid w:val="00BE74AA"/>
    <w:rsid w:val="00BE7555"/>
    <w:rsid w:val="00BE75D3"/>
    <w:rsid w:val="00BE7824"/>
    <w:rsid w:val="00BE78C4"/>
    <w:rsid w:val="00BF0491"/>
    <w:rsid w:val="00BF057E"/>
    <w:rsid w:val="00BF08CD"/>
    <w:rsid w:val="00BF1113"/>
    <w:rsid w:val="00BF11DF"/>
    <w:rsid w:val="00BF1457"/>
    <w:rsid w:val="00BF1B00"/>
    <w:rsid w:val="00BF1EEE"/>
    <w:rsid w:val="00BF22CC"/>
    <w:rsid w:val="00BF22DD"/>
    <w:rsid w:val="00BF28A7"/>
    <w:rsid w:val="00BF2A01"/>
    <w:rsid w:val="00BF2DD4"/>
    <w:rsid w:val="00BF2F6A"/>
    <w:rsid w:val="00BF32B8"/>
    <w:rsid w:val="00BF32E5"/>
    <w:rsid w:val="00BF39F5"/>
    <w:rsid w:val="00BF3DC7"/>
    <w:rsid w:val="00BF3F52"/>
    <w:rsid w:val="00BF484F"/>
    <w:rsid w:val="00BF524F"/>
    <w:rsid w:val="00BF5ABD"/>
    <w:rsid w:val="00BF5EFF"/>
    <w:rsid w:val="00BF6B6B"/>
    <w:rsid w:val="00BF6E74"/>
    <w:rsid w:val="00BF6E98"/>
    <w:rsid w:val="00BF72AC"/>
    <w:rsid w:val="00BF752F"/>
    <w:rsid w:val="00BF7B9D"/>
    <w:rsid w:val="00C00058"/>
    <w:rsid w:val="00C0009F"/>
    <w:rsid w:val="00C00805"/>
    <w:rsid w:val="00C02CAE"/>
    <w:rsid w:val="00C02F93"/>
    <w:rsid w:val="00C0330C"/>
    <w:rsid w:val="00C034AD"/>
    <w:rsid w:val="00C03B74"/>
    <w:rsid w:val="00C0465A"/>
    <w:rsid w:val="00C04B94"/>
    <w:rsid w:val="00C051FD"/>
    <w:rsid w:val="00C07DC2"/>
    <w:rsid w:val="00C07F6A"/>
    <w:rsid w:val="00C1069B"/>
    <w:rsid w:val="00C1132E"/>
    <w:rsid w:val="00C1172A"/>
    <w:rsid w:val="00C12797"/>
    <w:rsid w:val="00C127AF"/>
    <w:rsid w:val="00C1290E"/>
    <w:rsid w:val="00C12D56"/>
    <w:rsid w:val="00C132BA"/>
    <w:rsid w:val="00C1343F"/>
    <w:rsid w:val="00C1348B"/>
    <w:rsid w:val="00C13B96"/>
    <w:rsid w:val="00C14334"/>
    <w:rsid w:val="00C145C1"/>
    <w:rsid w:val="00C14959"/>
    <w:rsid w:val="00C14AD2"/>
    <w:rsid w:val="00C14F82"/>
    <w:rsid w:val="00C1511A"/>
    <w:rsid w:val="00C15A14"/>
    <w:rsid w:val="00C1666B"/>
    <w:rsid w:val="00C16E64"/>
    <w:rsid w:val="00C171EA"/>
    <w:rsid w:val="00C172F4"/>
    <w:rsid w:val="00C17440"/>
    <w:rsid w:val="00C17EBD"/>
    <w:rsid w:val="00C2040F"/>
    <w:rsid w:val="00C20A57"/>
    <w:rsid w:val="00C20CAF"/>
    <w:rsid w:val="00C2142B"/>
    <w:rsid w:val="00C21A3A"/>
    <w:rsid w:val="00C21AA0"/>
    <w:rsid w:val="00C21E28"/>
    <w:rsid w:val="00C221D1"/>
    <w:rsid w:val="00C221F4"/>
    <w:rsid w:val="00C22200"/>
    <w:rsid w:val="00C22802"/>
    <w:rsid w:val="00C22BCF"/>
    <w:rsid w:val="00C22CCB"/>
    <w:rsid w:val="00C22E54"/>
    <w:rsid w:val="00C23275"/>
    <w:rsid w:val="00C2327C"/>
    <w:rsid w:val="00C23590"/>
    <w:rsid w:val="00C240F4"/>
    <w:rsid w:val="00C24658"/>
    <w:rsid w:val="00C24913"/>
    <w:rsid w:val="00C24E33"/>
    <w:rsid w:val="00C25429"/>
    <w:rsid w:val="00C2573B"/>
    <w:rsid w:val="00C259AA"/>
    <w:rsid w:val="00C25D6B"/>
    <w:rsid w:val="00C25E25"/>
    <w:rsid w:val="00C26340"/>
    <w:rsid w:val="00C2678D"/>
    <w:rsid w:val="00C26805"/>
    <w:rsid w:val="00C26897"/>
    <w:rsid w:val="00C26C0A"/>
    <w:rsid w:val="00C26DBD"/>
    <w:rsid w:val="00C26DC3"/>
    <w:rsid w:val="00C2758B"/>
    <w:rsid w:val="00C2784E"/>
    <w:rsid w:val="00C300DC"/>
    <w:rsid w:val="00C30220"/>
    <w:rsid w:val="00C305BC"/>
    <w:rsid w:val="00C30A24"/>
    <w:rsid w:val="00C31075"/>
    <w:rsid w:val="00C3140C"/>
    <w:rsid w:val="00C31E9C"/>
    <w:rsid w:val="00C32579"/>
    <w:rsid w:val="00C329F4"/>
    <w:rsid w:val="00C3309B"/>
    <w:rsid w:val="00C333B6"/>
    <w:rsid w:val="00C337F8"/>
    <w:rsid w:val="00C338EC"/>
    <w:rsid w:val="00C345D3"/>
    <w:rsid w:val="00C3522D"/>
    <w:rsid w:val="00C35D46"/>
    <w:rsid w:val="00C3665B"/>
    <w:rsid w:val="00C36E8E"/>
    <w:rsid w:val="00C371AF"/>
    <w:rsid w:val="00C3792D"/>
    <w:rsid w:val="00C41098"/>
    <w:rsid w:val="00C410A1"/>
    <w:rsid w:val="00C41990"/>
    <w:rsid w:val="00C41CB0"/>
    <w:rsid w:val="00C4240A"/>
    <w:rsid w:val="00C42609"/>
    <w:rsid w:val="00C42A5E"/>
    <w:rsid w:val="00C42F0F"/>
    <w:rsid w:val="00C4366B"/>
    <w:rsid w:val="00C43B05"/>
    <w:rsid w:val="00C447AD"/>
    <w:rsid w:val="00C44D9E"/>
    <w:rsid w:val="00C44DA5"/>
    <w:rsid w:val="00C44F73"/>
    <w:rsid w:val="00C461B7"/>
    <w:rsid w:val="00C462E1"/>
    <w:rsid w:val="00C46844"/>
    <w:rsid w:val="00C46D25"/>
    <w:rsid w:val="00C46F90"/>
    <w:rsid w:val="00C470E5"/>
    <w:rsid w:val="00C50023"/>
    <w:rsid w:val="00C50ADA"/>
    <w:rsid w:val="00C50FA6"/>
    <w:rsid w:val="00C5118D"/>
    <w:rsid w:val="00C51440"/>
    <w:rsid w:val="00C5146E"/>
    <w:rsid w:val="00C519D1"/>
    <w:rsid w:val="00C51D9A"/>
    <w:rsid w:val="00C51F2D"/>
    <w:rsid w:val="00C52CDE"/>
    <w:rsid w:val="00C52F3E"/>
    <w:rsid w:val="00C532E5"/>
    <w:rsid w:val="00C53D39"/>
    <w:rsid w:val="00C547E4"/>
    <w:rsid w:val="00C54BCF"/>
    <w:rsid w:val="00C54C29"/>
    <w:rsid w:val="00C54DEC"/>
    <w:rsid w:val="00C54F47"/>
    <w:rsid w:val="00C5514F"/>
    <w:rsid w:val="00C565AB"/>
    <w:rsid w:val="00C56D90"/>
    <w:rsid w:val="00C574FD"/>
    <w:rsid w:val="00C57A62"/>
    <w:rsid w:val="00C57C2B"/>
    <w:rsid w:val="00C60CF3"/>
    <w:rsid w:val="00C6129B"/>
    <w:rsid w:val="00C614D4"/>
    <w:rsid w:val="00C6156D"/>
    <w:rsid w:val="00C615AF"/>
    <w:rsid w:val="00C61955"/>
    <w:rsid w:val="00C61C3D"/>
    <w:rsid w:val="00C6231D"/>
    <w:rsid w:val="00C6233B"/>
    <w:rsid w:val="00C626B7"/>
    <w:rsid w:val="00C62A29"/>
    <w:rsid w:val="00C62C84"/>
    <w:rsid w:val="00C6365D"/>
    <w:rsid w:val="00C638A1"/>
    <w:rsid w:val="00C63BBB"/>
    <w:rsid w:val="00C64387"/>
    <w:rsid w:val="00C643CE"/>
    <w:rsid w:val="00C64525"/>
    <w:rsid w:val="00C6490C"/>
    <w:rsid w:val="00C64BCC"/>
    <w:rsid w:val="00C64C72"/>
    <w:rsid w:val="00C64D34"/>
    <w:rsid w:val="00C65416"/>
    <w:rsid w:val="00C654CB"/>
    <w:rsid w:val="00C654D9"/>
    <w:rsid w:val="00C6556C"/>
    <w:rsid w:val="00C656EE"/>
    <w:rsid w:val="00C65822"/>
    <w:rsid w:val="00C65F06"/>
    <w:rsid w:val="00C663C7"/>
    <w:rsid w:val="00C66A2F"/>
    <w:rsid w:val="00C66B37"/>
    <w:rsid w:val="00C70474"/>
    <w:rsid w:val="00C7069D"/>
    <w:rsid w:val="00C70F28"/>
    <w:rsid w:val="00C70F36"/>
    <w:rsid w:val="00C70F5C"/>
    <w:rsid w:val="00C7110C"/>
    <w:rsid w:val="00C712A2"/>
    <w:rsid w:val="00C71764"/>
    <w:rsid w:val="00C7192A"/>
    <w:rsid w:val="00C721B6"/>
    <w:rsid w:val="00C72387"/>
    <w:rsid w:val="00C7242A"/>
    <w:rsid w:val="00C725A1"/>
    <w:rsid w:val="00C729C6"/>
    <w:rsid w:val="00C72D0F"/>
    <w:rsid w:val="00C73308"/>
    <w:rsid w:val="00C739A2"/>
    <w:rsid w:val="00C73D87"/>
    <w:rsid w:val="00C73F91"/>
    <w:rsid w:val="00C741CD"/>
    <w:rsid w:val="00C74B31"/>
    <w:rsid w:val="00C7699A"/>
    <w:rsid w:val="00C76C44"/>
    <w:rsid w:val="00C7709A"/>
    <w:rsid w:val="00C7762F"/>
    <w:rsid w:val="00C807C7"/>
    <w:rsid w:val="00C80972"/>
    <w:rsid w:val="00C80E8D"/>
    <w:rsid w:val="00C810F3"/>
    <w:rsid w:val="00C81140"/>
    <w:rsid w:val="00C81F56"/>
    <w:rsid w:val="00C8253E"/>
    <w:rsid w:val="00C8271D"/>
    <w:rsid w:val="00C829D9"/>
    <w:rsid w:val="00C829F2"/>
    <w:rsid w:val="00C8306F"/>
    <w:rsid w:val="00C832C1"/>
    <w:rsid w:val="00C83828"/>
    <w:rsid w:val="00C849F0"/>
    <w:rsid w:val="00C84A2D"/>
    <w:rsid w:val="00C84BB0"/>
    <w:rsid w:val="00C856AC"/>
    <w:rsid w:val="00C856FC"/>
    <w:rsid w:val="00C85F66"/>
    <w:rsid w:val="00C860D0"/>
    <w:rsid w:val="00C86511"/>
    <w:rsid w:val="00C868F6"/>
    <w:rsid w:val="00C86D34"/>
    <w:rsid w:val="00C86F4C"/>
    <w:rsid w:val="00C870E9"/>
    <w:rsid w:val="00C907D3"/>
    <w:rsid w:val="00C90A97"/>
    <w:rsid w:val="00C90B18"/>
    <w:rsid w:val="00C90C7E"/>
    <w:rsid w:val="00C90C8A"/>
    <w:rsid w:val="00C9120C"/>
    <w:rsid w:val="00C9183F"/>
    <w:rsid w:val="00C918B3"/>
    <w:rsid w:val="00C91A8C"/>
    <w:rsid w:val="00C92265"/>
    <w:rsid w:val="00C92368"/>
    <w:rsid w:val="00C9297A"/>
    <w:rsid w:val="00C92E75"/>
    <w:rsid w:val="00C93299"/>
    <w:rsid w:val="00C93328"/>
    <w:rsid w:val="00C9502A"/>
    <w:rsid w:val="00C950E1"/>
    <w:rsid w:val="00C9513A"/>
    <w:rsid w:val="00C95C75"/>
    <w:rsid w:val="00C95CD2"/>
    <w:rsid w:val="00C9659D"/>
    <w:rsid w:val="00C96D06"/>
    <w:rsid w:val="00C96D3E"/>
    <w:rsid w:val="00C9709C"/>
    <w:rsid w:val="00C9724B"/>
    <w:rsid w:val="00C97861"/>
    <w:rsid w:val="00CA1868"/>
    <w:rsid w:val="00CA1A09"/>
    <w:rsid w:val="00CA1C3E"/>
    <w:rsid w:val="00CA23C9"/>
    <w:rsid w:val="00CA23E8"/>
    <w:rsid w:val="00CA2412"/>
    <w:rsid w:val="00CA3063"/>
    <w:rsid w:val="00CA3385"/>
    <w:rsid w:val="00CA3CF7"/>
    <w:rsid w:val="00CA5153"/>
    <w:rsid w:val="00CA5D7D"/>
    <w:rsid w:val="00CA5FF0"/>
    <w:rsid w:val="00CA6476"/>
    <w:rsid w:val="00CA6867"/>
    <w:rsid w:val="00CA6E30"/>
    <w:rsid w:val="00CB038E"/>
    <w:rsid w:val="00CB08BF"/>
    <w:rsid w:val="00CB08E4"/>
    <w:rsid w:val="00CB18BD"/>
    <w:rsid w:val="00CB1A68"/>
    <w:rsid w:val="00CB1C7F"/>
    <w:rsid w:val="00CB1EE5"/>
    <w:rsid w:val="00CB1F6B"/>
    <w:rsid w:val="00CB292B"/>
    <w:rsid w:val="00CB3D48"/>
    <w:rsid w:val="00CB3D69"/>
    <w:rsid w:val="00CB4688"/>
    <w:rsid w:val="00CB488A"/>
    <w:rsid w:val="00CB4B16"/>
    <w:rsid w:val="00CB4C4C"/>
    <w:rsid w:val="00CB52F5"/>
    <w:rsid w:val="00CB5467"/>
    <w:rsid w:val="00CB6471"/>
    <w:rsid w:val="00CB652A"/>
    <w:rsid w:val="00CB6599"/>
    <w:rsid w:val="00CB6651"/>
    <w:rsid w:val="00CB6848"/>
    <w:rsid w:val="00CB7192"/>
    <w:rsid w:val="00CB7637"/>
    <w:rsid w:val="00CB76DB"/>
    <w:rsid w:val="00CB7F58"/>
    <w:rsid w:val="00CC0019"/>
    <w:rsid w:val="00CC0305"/>
    <w:rsid w:val="00CC07B8"/>
    <w:rsid w:val="00CC1C5A"/>
    <w:rsid w:val="00CC2073"/>
    <w:rsid w:val="00CC2426"/>
    <w:rsid w:val="00CC28E4"/>
    <w:rsid w:val="00CC2ED4"/>
    <w:rsid w:val="00CC32E4"/>
    <w:rsid w:val="00CC4575"/>
    <w:rsid w:val="00CC48FC"/>
    <w:rsid w:val="00CC4C7C"/>
    <w:rsid w:val="00CC503D"/>
    <w:rsid w:val="00CC5253"/>
    <w:rsid w:val="00CC551A"/>
    <w:rsid w:val="00CC5DB9"/>
    <w:rsid w:val="00CC68E9"/>
    <w:rsid w:val="00CC7BDF"/>
    <w:rsid w:val="00CD0077"/>
    <w:rsid w:val="00CD0387"/>
    <w:rsid w:val="00CD0CA4"/>
    <w:rsid w:val="00CD0DA4"/>
    <w:rsid w:val="00CD10AA"/>
    <w:rsid w:val="00CD1636"/>
    <w:rsid w:val="00CD18BA"/>
    <w:rsid w:val="00CD1DF8"/>
    <w:rsid w:val="00CD1ED3"/>
    <w:rsid w:val="00CD238A"/>
    <w:rsid w:val="00CD2F6B"/>
    <w:rsid w:val="00CD325A"/>
    <w:rsid w:val="00CD3610"/>
    <w:rsid w:val="00CD36C5"/>
    <w:rsid w:val="00CD4247"/>
    <w:rsid w:val="00CD4628"/>
    <w:rsid w:val="00CD4B9F"/>
    <w:rsid w:val="00CD4F7C"/>
    <w:rsid w:val="00CD592F"/>
    <w:rsid w:val="00CD6BEE"/>
    <w:rsid w:val="00CE059D"/>
    <w:rsid w:val="00CE094C"/>
    <w:rsid w:val="00CE0974"/>
    <w:rsid w:val="00CE145F"/>
    <w:rsid w:val="00CE1793"/>
    <w:rsid w:val="00CE17B8"/>
    <w:rsid w:val="00CE1A1D"/>
    <w:rsid w:val="00CE1BD1"/>
    <w:rsid w:val="00CE2198"/>
    <w:rsid w:val="00CE270E"/>
    <w:rsid w:val="00CE2A4E"/>
    <w:rsid w:val="00CE322C"/>
    <w:rsid w:val="00CE35B5"/>
    <w:rsid w:val="00CE3C7B"/>
    <w:rsid w:val="00CE3F95"/>
    <w:rsid w:val="00CE4099"/>
    <w:rsid w:val="00CE41F1"/>
    <w:rsid w:val="00CE43BB"/>
    <w:rsid w:val="00CE4978"/>
    <w:rsid w:val="00CE4DFF"/>
    <w:rsid w:val="00CE595A"/>
    <w:rsid w:val="00CE62B5"/>
    <w:rsid w:val="00CE75C9"/>
    <w:rsid w:val="00CE790E"/>
    <w:rsid w:val="00CF08EA"/>
    <w:rsid w:val="00CF090E"/>
    <w:rsid w:val="00CF10B2"/>
    <w:rsid w:val="00CF1F91"/>
    <w:rsid w:val="00CF231F"/>
    <w:rsid w:val="00CF269D"/>
    <w:rsid w:val="00CF273B"/>
    <w:rsid w:val="00CF3AE2"/>
    <w:rsid w:val="00CF52B8"/>
    <w:rsid w:val="00CF5306"/>
    <w:rsid w:val="00CF56F3"/>
    <w:rsid w:val="00CF5A7D"/>
    <w:rsid w:val="00CF645D"/>
    <w:rsid w:val="00CF6C88"/>
    <w:rsid w:val="00CF6EC2"/>
    <w:rsid w:val="00CF745B"/>
    <w:rsid w:val="00CF7610"/>
    <w:rsid w:val="00CF79D5"/>
    <w:rsid w:val="00CF7F61"/>
    <w:rsid w:val="00D0021D"/>
    <w:rsid w:val="00D007EE"/>
    <w:rsid w:val="00D00F6D"/>
    <w:rsid w:val="00D010E6"/>
    <w:rsid w:val="00D01749"/>
    <w:rsid w:val="00D017EE"/>
    <w:rsid w:val="00D018BF"/>
    <w:rsid w:val="00D02023"/>
    <w:rsid w:val="00D028FD"/>
    <w:rsid w:val="00D02A07"/>
    <w:rsid w:val="00D02E48"/>
    <w:rsid w:val="00D0324D"/>
    <w:rsid w:val="00D03AB0"/>
    <w:rsid w:val="00D03E8B"/>
    <w:rsid w:val="00D03F41"/>
    <w:rsid w:val="00D03F4A"/>
    <w:rsid w:val="00D042BD"/>
    <w:rsid w:val="00D04D04"/>
    <w:rsid w:val="00D05021"/>
    <w:rsid w:val="00D05682"/>
    <w:rsid w:val="00D05E1A"/>
    <w:rsid w:val="00D05E74"/>
    <w:rsid w:val="00D05EAD"/>
    <w:rsid w:val="00D0630E"/>
    <w:rsid w:val="00D068B9"/>
    <w:rsid w:val="00D06B77"/>
    <w:rsid w:val="00D0725E"/>
    <w:rsid w:val="00D074A2"/>
    <w:rsid w:val="00D07509"/>
    <w:rsid w:val="00D10321"/>
    <w:rsid w:val="00D107E8"/>
    <w:rsid w:val="00D11207"/>
    <w:rsid w:val="00D1123F"/>
    <w:rsid w:val="00D11474"/>
    <w:rsid w:val="00D11946"/>
    <w:rsid w:val="00D11B7D"/>
    <w:rsid w:val="00D134A4"/>
    <w:rsid w:val="00D134A8"/>
    <w:rsid w:val="00D134DA"/>
    <w:rsid w:val="00D135F7"/>
    <w:rsid w:val="00D137F9"/>
    <w:rsid w:val="00D1429B"/>
    <w:rsid w:val="00D14499"/>
    <w:rsid w:val="00D15940"/>
    <w:rsid w:val="00D1604A"/>
    <w:rsid w:val="00D16549"/>
    <w:rsid w:val="00D166E0"/>
    <w:rsid w:val="00D16785"/>
    <w:rsid w:val="00D1678A"/>
    <w:rsid w:val="00D16ABF"/>
    <w:rsid w:val="00D17248"/>
    <w:rsid w:val="00D1752F"/>
    <w:rsid w:val="00D17B43"/>
    <w:rsid w:val="00D17BD3"/>
    <w:rsid w:val="00D17FBD"/>
    <w:rsid w:val="00D2015E"/>
    <w:rsid w:val="00D201AF"/>
    <w:rsid w:val="00D20523"/>
    <w:rsid w:val="00D20A68"/>
    <w:rsid w:val="00D20B51"/>
    <w:rsid w:val="00D212B6"/>
    <w:rsid w:val="00D219A3"/>
    <w:rsid w:val="00D21B3B"/>
    <w:rsid w:val="00D21E3F"/>
    <w:rsid w:val="00D21F2C"/>
    <w:rsid w:val="00D21F2F"/>
    <w:rsid w:val="00D22230"/>
    <w:rsid w:val="00D22C85"/>
    <w:rsid w:val="00D22DED"/>
    <w:rsid w:val="00D22FF8"/>
    <w:rsid w:val="00D23C3D"/>
    <w:rsid w:val="00D24060"/>
    <w:rsid w:val="00D24253"/>
    <w:rsid w:val="00D2428C"/>
    <w:rsid w:val="00D2440C"/>
    <w:rsid w:val="00D24733"/>
    <w:rsid w:val="00D25194"/>
    <w:rsid w:val="00D257FA"/>
    <w:rsid w:val="00D25C2E"/>
    <w:rsid w:val="00D25E69"/>
    <w:rsid w:val="00D26235"/>
    <w:rsid w:val="00D263C1"/>
    <w:rsid w:val="00D267D8"/>
    <w:rsid w:val="00D26CCF"/>
    <w:rsid w:val="00D27017"/>
    <w:rsid w:val="00D2787D"/>
    <w:rsid w:val="00D30156"/>
    <w:rsid w:val="00D30DB6"/>
    <w:rsid w:val="00D30EBF"/>
    <w:rsid w:val="00D313CA"/>
    <w:rsid w:val="00D3144F"/>
    <w:rsid w:val="00D33759"/>
    <w:rsid w:val="00D3378D"/>
    <w:rsid w:val="00D33CD0"/>
    <w:rsid w:val="00D3418E"/>
    <w:rsid w:val="00D346A4"/>
    <w:rsid w:val="00D346A9"/>
    <w:rsid w:val="00D35B73"/>
    <w:rsid w:val="00D35CD8"/>
    <w:rsid w:val="00D3602D"/>
    <w:rsid w:val="00D3605A"/>
    <w:rsid w:val="00D3672E"/>
    <w:rsid w:val="00D36DC4"/>
    <w:rsid w:val="00D36EE5"/>
    <w:rsid w:val="00D37667"/>
    <w:rsid w:val="00D4018C"/>
    <w:rsid w:val="00D408BE"/>
    <w:rsid w:val="00D413F5"/>
    <w:rsid w:val="00D4166A"/>
    <w:rsid w:val="00D416EE"/>
    <w:rsid w:val="00D41957"/>
    <w:rsid w:val="00D42418"/>
    <w:rsid w:val="00D425BD"/>
    <w:rsid w:val="00D427EE"/>
    <w:rsid w:val="00D4290C"/>
    <w:rsid w:val="00D430BB"/>
    <w:rsid w:val="00D430BF"/>
    <w:rsid w:val="00D43575"/>
    <w:rsid w:val="00D4365D"/>
    <w:rsid w:val="00D442CC"/>
    <w:rsid w:val="00D44505"/>
    <w:rsid w:val="00D44B09"/>
    <w:rsid w:val="00D45656"/>
    <w:rsid w:val="00D45932"/>
    <w:rsid w:val="00D45DE0"/>
    <w:rsid w:val="00D45FA2"/>
    <w:rsid w:val="00D464B5"/>
    <w:rsid w:val="00D464F5"/>
    <w:rsid w:val="00D4684D"/>
    <w:rsid w:val="00D46D4D"/>
    <w:rsid w:val="00D46D6F"/>
    <w:rsid w:val="00D46FA6"/>
    <w:rsid w:val="00D470F5"/>
    <w:rsid w:val="00D4715A"/>
    <w:rsid w:val="00D477DB"/>
    <w:rsid w:val="00D47978"/>
    <w:rsid w:val="00D47BB0"/>
    <w:rsid w:val="00D47C2A"/>
    <w:rsid w:val="00D47E27"/>
    <w:rsid w:val="00D5012E"/>
    <w:rsid w:val="00D50F61"/>
    <w:rsid w:val="00D51327"/>
    <w:rsid w:val="00D51AAA"/>
    <w:rsid w:val="00D51D76"/>
    <w:rsid w:val="00D521BD"/>
    <w:rsid w:val="00D52E40"/>
    <w:rsid w:val="00D53068"/>
    <w:rsid w:val="00D533E9"/>
    <w:rsid w:val="00D53705"/>
    <w:rsid w:val="00D539F1"/>
    <w:rsid w:val="00D53A43"/>
    <w:rsid w:val="00D544EB"/>
    <w:rsid w:val="00D54B1C"/>
    <w:rsid w:val="00D54D7E"/>
    <w:rsid w:val="00D555C1"/>
    <w:rsid w:val="00D565BB"/>
    <w:rsid w:val="00D5664D"/>
    <w:rsid w:val="00D5707B"/>
    <w:rsid w:val="00D577F9"/>
    <w:rsid w:val="00D579D5"/>
    <w:rsid w:val="00D602B7"/>
    <w:rsid w:val="00D60890"/>
    <w:rsid w:val="00D61136"/>
    <w:rsid w:val="00D618B4"/>
    <w:rsid w:val="00D61A7C"/>
    <w:rsid w:val="00D62A4F"/>
    <w:rsid w:val="00D62AF3"/>
    <w:rsid w:val="00D62CB4"/>
    <w:rsid w:val="00D62FE9"/>
    <w:rsid w:val="00D63834"/>
    <w:rsid w:val="00D63A96"/>
    <w:rsid w:val="00D63F8B"/>
    <w:rsid w:val="00D64113"/>
    <w:rsid w:val="00D646BD"/>
    <w:rsid w:val="00D64DEE"/>
    <w:rsid w:val="00D64E0B"/>
    <w:rsid w:val="00D64E57"/>
    <w:rsid w:val="00D65600"/>
    <w:rsid w:val="00D6565C"/>
    <w:rsid w:val="00D65EBA"/>
    <w:rsid w:val="00D6635F"/>
    <w:rsid w:val="00D66769"/>
    <w:rsid w:val="00D677E6"/>
    <w:rsid w:val="00D70120"/>
    <w:rsid w:val="00D70D58"/>
    <w:rsid w:val="00D71765"/>
    <w:rsid w:val="00D72270"/>
    <w:rsid w:val="00D72BEA"/>
    <w:rsid w:val="00D735D0"/>
    <w:rsid w:val="00D73C1E"/>
    <w:rsid w:val="00D742B6"/>
    <w:rsid w:val="00D74C8D"/>
    <w:rsid w:val="00D7518D"/>
    <w:rsid w:val="00D757A0"/>
    <w:rsid w:val="00D75F2D"/>
    <w:rsid w:val="00D7608B"/>
    <w:rsid w:val="00D80748"/>
    <w:rsid w:val="00D80852"/>
    <w:rsid w:val="00D80DDB"/>
    <w:rsid w:val="00D80F27"/>
    <w:rsid w:val="00D812E4"/>
    <w:rsid w:val="00D81A27"/>
    <w:rsid w:val="00D81BDA"/>
    <w:rsid w:val="00D81EDA"/>
    <w:rsid w:val="00D82956"/>
    <w:rsid w:val="00D829B2"/>
    <w:rsid w:val="00D82EF4"/>
    <w:rsid w:val="00D833A4"/>
    <w:rsid w:val="00D83A4C"/>
    <w:rsid w:val="00D83D5B"/>
    <w:rsid w:val="00D844C2"/>
    <w:rsid w:val="00D8468C"/>
    <w:rsid w:val="00D846AC"/>
    <w:rsid w:val="00D85976"/>
    <w:rsid w:val="00D8691B"/>
    <w:rsid w:val="00D86D46"/>
    <w:rsid w:val="00D8717E"/>
    <w:rsid w:val="00D871E2"/>
    <w:rsid w:val="00D87382"/>
    <w:rsid w:val="00D873A8"/>
    <w:rsid w:val="00D8798A"/>
    <w:rsid w:val="00D90854"/>
    <w:rsid w:val="00D9098E"/>
    <w:rsid w:val="00D90A04"/>
    <w:rsid w:val="00D90F7C"/>
    <w:rsid w:val="00D91241"/>
    <w:rsid w:val="00D912D7"/>
    <w:rsid w:val="00D916F7"/>
    <w:rsid w:val="00D917F9"/>
    <w:rsid w:val="00D91800"/>
    <w:rsid w:val="00D91B82"/>
    <w:rsid w:val="00D91E5D"/>
    <w:rsid w:val="00D91F82"/>
    <w:rsid w:val="00D92408"/>
    <w:rsid w:val="00D9264D"/>
    <w:rsid w:val="00D928F2"/>
    <w:rsid w:val="00D935E7"/>
    <w:rsid w:val="00D943C2"/>
    <w:rsid w:val="00D946F5"/>
    <w:rsid w:val="00D954D5"/>
    <w:rsid w:val="00D958D6"/>
    <w:rsid w:val="00D95933"/>
    <w:rsid w:val="00D95C51"/>
    <w:rsid w:val="00D96767"/>
    <w:rsid w:val="00D9711F"/>
    <w:rsid w:val="00D97EF2"/>
    <w:rsid w:val="00DA04B7"/>
    <w:rsid w:val="00DA123A"/>
    <w:rsid w:val="00DA157F"/>
    <w:rsid w:val="00DA1C67"/>
    <w:rsid w:val="00DA1FBD"/>
    <w:rsid w:val="00DA27F7"/>
    <w:rsid w:val="00DA2BC2"/>
    <w:rsid w:val="00DA2EDE"/>
    <w:rsid w:val="00DA2FA0"/>
    <w:rsid w:val="00DA3D49"/>
    <w:rsid w:val="00DA3F1E"/>
    <w:rsid w:val="00DA41CE"/>
    <w:rsid w:val="00DA4354"/>
    <w:rsid w:val="00DA4849"/>
    <w:rsid w:val="00DA77AD"/>
    <w:rsid w:val="00DA7D3A"/>
    <w:rsid w:val="00DB00AB"/>
    <w:rsid w:val="00DB0691"/>
    <w:rsid w:val="00DB083E"/>
    <w:rsid w:val="00DB0BB1"/>
    <w:rsid w:val="00DB0F4D"/>
    <w:rsid w:val="00DB1058"/>
    <w:rsid w:val="00DB11C5"/>
    <w:rsid w:val="00DB1378"/>
    <w:rsid w:val="00DB1923"/>
    <w:rsid w:val="00DB1A1F"/>
    <w:rsid w:val="00DB1B28"/>
    <w:rsid w:val="00DB2102"/>
    <w:rsid w:val="00DB2202"/>
    <w:rsid w:val="00DB2729"/>
    <w:rsid w:val="00DB33C7"/>
    <w:rsid w:val="00DB3787"/>
    <w:rsid w:val="00DB3C56"/>
    <w:rsid w:val="00DB430B"/>
    <w:rsid w:val="00DB4470"/>
    <w:rsid w:val="00DB528B"/>
    <w:rsid w:val="00DB5AED"/>
    <w:rsid w:val="00DB65D0"/>
    <w:rsid w:val="00DB6EDF"/>
    <w:rsid w:val="00DB6FFD"/>
    <w:rsid w:val="00DB7B9C"/>
    <w:rsid w:val="00DC024D"/>
    <w:rsid w:val="00DC04DE"/>
    <w:rsid w:val="00DC15B7"/>
    <w:rsid w:val="00DC1D5F"/>
    <w:rsid w:val="00DC1D7B"/>
    <w:rsid w:val="00DC246A"/>
    <w:rsid w:val="00DC2B8B"/>
    <w:rsid w:val="00DC31CB"/>
    <w:rsid w:val="00DC3D46"/>
    <w:rsid w:val="00DC486E"/>
    <w:rsid w:val="00DC52B4"/>
    <w:rsid w:val="00DC5D82"/>
    <w:rsid w:val="00DC609B"/>
    <w:rsid w:val="00DC6172"/>
    <w:rsid w:val="00DC66A8"/>
    <w:rsid w:val="00DC6FCC"/>
    <w:rsid w:val="00DC71DE"/>
    <w:rsid w:val="00DC74DB"/>
    <w:rsid w:val="00DD043F"/>
    <w:rsid w:val="00DD104B"/>
    <w:rsid w:val="00DD10C8"/>
    <w:rsid w:val="00DD13EA"/>
    <w:rsid w:val="00DD1A0D"/>
    <w:rsid w:val="00DD207D"/>
    <w:rsid w:val="00DD21D9"/>
    <w:rsid w:val="00DD255A"/>
    <w:rsid w:val="00DD25DC"/>
    <w:rsid w:val="00DD2A28"/>
    <w:rsid w:val="00DD2A64"/>
    <w:rsid w:val="00DD30B3"/>
    <w:rsid w:val="00DD402D"/>
    <w:rsid w:val="00DD4201"/>
    <w:rsid w:val="00DD48BB"/>
    <w:rsid w:val="00DD5096"/>
    <w:rsid w:val="00DD544B"/>
    <w:rsid w:val="00DD5FFF"/>
    <w:rsid w:val="00DD606C"/>
    <w:rsid w:val="00DD60A5"/>
    <w:rsid w:val="00DD7183"/>
    <w:rsid w:val="00DD7368"/>
    <w:rsid w:val="00DD74DF"/>
    <w:rsid w:val="00DD76AE"/>
    <w:rsid w:val="00DD7B85"/>
    <w:rsid w:val="00DD7F88"/>
    <w:rsid w:val="00DE01D5"/>
    <w:rsid w:val="00DE097B"/>
    <w:rsid w:val="00DE0F54"/>
    <w:rsid w:val="00DE1196"/>
    <w:rsid w:val="00DE1515"/>
    <w:rsid w:val="00DE1BC7"/>
    <w:rsid w:val="00DE1DAC"/>
    <w:rsid w:val="00DE3459"/>
    <w:rsid w:val="00DE378F"/>
    <w:rsid w:val="00DE3B8C"/>
    <w:rsid w:val="00DE3D0B"/>
    <w:rsid w:val="00DE4516"/>
    <w:rsid w:val="00DE53AE"/>
    <w:rsid w:val="00DE59C7"/>
    <w:rsid w:val="00DE6667"/>
    <w:rsid w:val="00DE6C77"/>
    <w:rsid w:val="00DE7760"/>
    <w:rsid w:val="00DE7797"/>
    <w:rsid w:val="00DE79F0"/>
    <w:rsid w:val="00DF00FD"/>
    <w:rsid w:val="00DF0484"/>
    <w:rsid w:val="00DF1152"/>
    <w:rsid w:val="00DF11D6"/>
    <w:rsid w:val="00DF14E4"/>
    <w:rsid w:val="00DF15A9"/>
    <w:rsid w:val="00DF16B7"/>
    <w:rsid w:val="00DF17FF"/>
    <w:rsid w:val="00DF1BE4"/>
    <w:rsid w:val="00DF2363"/>
    <w:rsid w:val="00DF2D3A"/>
    <w:rsid w:val="00DF2FEC"/>
    <w:rsid w:val="00DF3FEB"/>
    <w:rsid w:val="00DF4C08"/>
    <w:rsid w:val="00DF523A"/>
    <w:rsid w:val="00DF5A6F"/>
    <w:rsid w:val="00DF5B30"/>
    <w:rsid w:val="00DF5EF9"/>
    <w:rsid w:val="00DF6B27"/>
    <w:rsid w:val="00DF7AE2"/>
    <w:rsid w:val="00DF7BAB"/>
    <w:rsid w:val="00DF7DA9"/>
    <w:rsid w:val="00E00049"/>
    <w:rsid w:val="00E000EF"/>
    <w:rsid w:val="00E0091F"/>
    <w:rsid w:val="00E009F9"/>
    <w:rsid w:val="00E00CFA"/>
    <w:rsid w:val="00E013D1"/>
    <w:rsid w:val="00E01449"/>
    <w:rsid w:val="00E015B1"/>
    <w:rsid w:val="00E01DD7"/>
    <w:rsid w:val="00E029F7"/>
    <w:rsid w:val="00E02DCF"/>
    <w:rsid w:val="00E032D5"/>
    <w:rsid w:val="00E0408A"/>
    <w:rsid w:val="00E04265"/>
    <w:rsid w:val="00E04CE9"/>
    <w:rsid w:val="00E06AA8"/>
    <w:rsid w:val="00E06D57"/>
    <w:rsid w:val="00E0734E"/>
    <w:rsid w:val="00E074B8"/>
    <w:rsid w:val="00E102E7"/>
    <w:rsid w:val="00E10E68"/>
    <w:rsid w:val="00E11791"/>
    <w:rsid w:val="00E11B7B"/>
    <w:rsid w:val="00E125CF"/>
    <w:rsid w:val="00E12A7C"/>
    <w:rsid w:val="00E12BF3"/>
    <w:rsid w:val="00E13467"/>
    <w:rsid w:val="00E134DF"/>
    <w:rsid w:val="00E13AE5"/>
    <w:rsid w:val="00E14488"/>
    <w:rsid w:val="00E14824"/>
    <w:rsid w:val="00E14BE0"/>
    <w:rsid w:val="00E14D2D"/>
    <w:rsid w:val="00E14F73"/>
    <w:rsid w:val="00E159F8"/>
    <w:rsid w:val="00E15A29"/>
    <w:rsid w:val="00E15DA9"/>
    <w:rsid w:val="00E1647D"/>
    <w:rsid w:val="00E1764A"/>
    <w:rsid w:val="00E2063E"/>
    <w:rsid w:val="00E2075F"/>
    <w:rsid w:val="00E21537"/>
    <w:rsid w:val="00E2185C"/>
    <w:rsid w:val="00E21E63"/>
    <w:rsid w:val="00E22DAF"/>
    <w:rsid w:val="00E230E6"/>
    <w:rsid w:val="00E2410D"/>
    <w:rsid w:val="00E244FF"/>
    <w:rsid w:val="00E24520"/>
    <w:rsid w:val="00E252F1"/>
    <w:rsid w:val="00E25E9C"/>
    <w:rsid w:val="00E25FAF"/>
    <w:rsid w:val="00E26116"/>
    <w:rsid w:val="00E26439"/>
    <w:rsid w:val="00E2714B"/>
    <w:rsid w:val="00E273C3"/>
    <w:rsid w:val="00E2750C"/>
    <w:rsid w:val="00E30239"/>
    <w:rsid w:val="00E318C5"/>
    <w:rsid w:val="00E31993"/>
    <w:rsid w:val="00E31EF5"/>
    <w:rsid w:val="00E3209F"/>
    <w:rsid w:val="00E328E7"/>
    <w:rsid w:val="00E32B1B"/>
    <w:rsid w:val="00E32FF7"/>
    <w:rsid w:val="00E332C9"/>
    <w:rsid w:val="00E336CE"/>
    <w:rsid w:val="00E33A10"/>
    <w:rsid w:val="00E33B34"/>
    <w:rsid w:val="00E33E5E"/>
    <w:rsid w:val="00E34EB4"/>
    <w:rsid w:val="00E35884"/>
    <w:rsid w:val="00E359F9"/>
    <w:rsid w:val="00E35E1F"/>
    <w:rsid w:val="00E361A7"/>
    <w:rsid w:val="00E361E7"/>
    <w:rsid w:val="00E369C3"/>
    <w:rsid w:val="00E36F60"/>
    <w:rsid w:val="00E370DB"/>
    <w:rsid w:val="00E373A5"/>
    <w:rsid w:val="00E376E0"/>
    <w:rsid w:val="00E378B2"/>
    <w:rsid w:val="00E403F3"/>
    <w:rsid w:val="00E40549"/>
    <w:rsid w:val="00E4088F"/>
    <w:rsid w:val="00E40A6A"/>
    <w:rsid w:val="00E40B6B"/>
    <w:rsid w:val="00E4124A"/>
    <w:rsid w:val="00E41B00"/>
    <w:rsid w:val="00E41EAD"/>
    <w:rsid w:val="00E424A6"/>
    <w:rsid w:val="00E424D6"/>
    <w:rsid w:val="00E42677"/>
    <w:rsid w:val="00E42831"/>
    <w:rsid w:val="00E42854"/>
    <w:rsid w:val="00E429A3"/>
    <w:rsid w:val="00E429B8"/>
    <w:rsid w:val="00E429DD"/>
    <w:rsid w:val="00E42A3B"/>
    <w:rsid w:val="00E43989"/>
    <w:rsid w:val="00E43B28"/>
    <w:rsid w:val="00E446E6"/>
    <w:rsid w:val="00E450B6"/>
    <w:rsid w:val="00E453E0"/>
    <w:rsid w:val="00E45516"/>
    <w:rsid w:val="00E455BF"/>
    <w:rsid w:val="00E4575A"/>
    <w:rsid w:val="00E46313"/>
    <w:rsid w:val="00E46D08"/>
    <w:rsid w:val="00E47145"/>
    <w:rsid w:val="00E47AA9"/>
    <w:rsid w:val="00E50225"/>
    <w:rsid w:val="00E50319"/>
    <w:rsid w:val="00E5035D"/>
    <w:rsid w:val="00E5121B"/>
    <w:rsid w:val="00E513D8"/>
    <w:rsid w:val="00E52797"/>
    <w:rsid w:val="00E52848"/>
    <w:rsid w:val="00E53145"/>
    <w:rsid w:val="00E533A4"/>
    <w:rsid w:val="00E53CDE"/>
    <w:rsid w:val="00E540A7"/>
    <w:rsid w:val="00E543F4"/>
    <w:rsid w:val="00E54709"/>
    <w:rsid w:val="00E54CA4"/>
    <w:rsid w:val="00E54FD7"/>
    <w:rsid w:val="00E55534"/>
    <w:rsid w:val="00E55765"/>
    <w:rsid w:val="00E55A93"/>
    <w:rsid w:val="00E55E8B"/>
    <w:rsid w:val="00E56972"/>
    <w:rsid w:val="00E56BD0"/>
    <w:rsid w:val="00E56DBE"/>
    <w:rsid w:val="00E56EE0"/>
    <w:rsid w:val="00E573F7"/>
    <w:rsid w:val="00E57652"/>
    <w:rsid w:val="00E57E5A"/>
    <w:rsid w:val="00E57EC8"/>
    <w:rsid w:val="00E6029D"/>
    <w:rsid w:val="00E60A63"/>
    <w:rsid w:val="00E619BA"/>
    <w:rsid w:val="00E61C29"/>
    <w:rsid w:val="00E61C2F"/>
    <w:rsid w:val="00E61E34"/>
    <w:rsid w:val="00E624A7"/>
    <w:rsid w:val="00E630CD"/>
    <w:rsid w:val="00E6323E"/>
    <w:rsid w:val="00E634B4"/>
    <w:rsid w:val="00E636B7"/>
    <w:rsid w:val="00E636E9"/>
    <w:rsid w:val="00E63A08"/>
    <w:rsid w:val="00E63B5E"/>
    <w:rsid w:val="00E64007"/>
    <w:rsid w:val="00E64468"/>
    <w:rsid w:val="00E64572"/>
    <w:rsid w:val="00E647FA"/>
    <w:rsid w:val="00E650A3"/>
    <w:rsid w:val="00E65F0D"/>
    <w:rsid w:val="00E65FBD"/>
    <w:rsid w:val="00E6625E"/>
    <w:rsid w:val="00E71B14"/>
    <w:rsid w:val="00E71B6A"/>
    <w:rsid w:val="00E722EF"/>
    <w:rsid w:val="00E7246A"/>
    <w:rsid w:val="00E72731"/>
    <w:rsid w:val="00E73284"/>
    <w:rsid w:val="00E7347E"/>
    <w:rsid w:val="00E742BC"/>
    <w:rsid w:val="00E742F1"/>
    <w:rsid w:val="00E74B41"/>
    <w:rsid w:val="00E753DA"/>
    <w:rsid w:val="00E7609C"/>
    <w:rsid w:val="00E76148"/>
    <w:rsid w:val="00E7617D"/>
    <w:rsid w:val="00E76805"/>
    <w:rsid w:val="00E77670"/>
    <w:rsid w:val="00E7768A"/>
    <w:rsid w:val="00E777B1"/>
    <w:rsid w:val="00E80461"/>
    <w:rsid w:val="00E8046F"/>
    <w:rsid w:val="00E80511"/>
    <w:rsid w:val="00E8068E"/>
    <w:rsid w:val="00E81729"/>
    <w:rsid w:val="00E81A0F"/>
    <w:rsid w:val="00E81A30"/>
    <w:rsid w:val="00E8255B"/>
    <w:rsid w:val="00E82586"/>
    <w:rsid w:val="00E82634"/>
    <w:rsid w:val="00E8269B"/>
    <w:rsid w:val="00E82D77"/>
    <w:rsid w:val="00E83A8B"/>
    <w:rsid w:val="00E8407F"/>
    <w:rsid w:val="00E84089"/>
    <w:rsid w:val="00E8426F"/>
    <w:rsid w:val="00E858F0"/>
    <w:rsid w:val="00E85A6E"/>
    <w:rsid w:val="00E860DD"/>
    <w:rsid w:val="00E865E6"/>
    <w:rsid w:val="00E86675"/>
    <w:rsid w:val="00E86920"/>
    <w:rsid w:val="00E86ADD"/>
    <w:rsid w:val="00E87162"/>
    <w:rsid w:val="00E87477"/>
    <w:rsid w:val="00E87EC2"/>
    <w:rsid w:val="00E87EFD"/>
    <w:rsid w:val="00E90055"/>
    <w:rsid w:val="00E9005A"/>
    <w:rsid w:val="00E90217"/>
    <w:rsid w:val="00E90925"/>
    <w:rsid w:val="00E90BBB"/>
    <w:rsid w:val="00E90CF4"/>
    <w:rsid w:val="00E90D9B"/>
    <w:rsid w:val="00E913AC"/>
    <w:rsid w:val="00E91760"/>
    <w:rsid w:val="00E9198B"/>
    <w:rsid w:val="00E91A82"/>
    <w:rsid w:val="00E9274F"/>
    <w:rsid w:val="00E92F9C"/>
    <w:rsid w:val="00E935CB"/>
    <w:rsid w:val="00E939E6"/>
    <w:rsid w:val="00E942A8"/>
    <w:rsid w:val="00E943EF"/>
    <w:rsid w:val="00E94E42"/>
    <w:rsid w:val="00E94F4E"/>
    <w:rsid w:val="00E9524C"/>
    <w:rsid w:val="00E95506"/>
    <w:rsid w:val="00E95693"/>
    <w:rsid w:val="00E96117"/>
    <w:rsid w:val="00E96330"/>
    <w:rsid w:val="00E96480"/>
    <w:rsid w:val="00E96771"/>
    <w:rsid w:val="00E97DDF"/>
    <w:rsid w:val="00E97DE1"/>
    <w:rsid w:val="00EA027E"/>
    <w:rsid w:val="00EA03D0"/>
    <w:rsid w:val="00EA044E"/>
    <w:rsid w:val="00EA0ABE"/>
    <w:rsid w:val="00EA0D23"/>
    <w:rsid w:val="00EA0FFB"/>
    <w:rsid w:val="00EA181C"/>
    <w:rsid w:val="00EA1D1C"/>
    <w:rsid w:val="00EA1EDB"/>
    <w:rsid w:val="00EA2D32"/>
    <w:rsid w:val="00EA353D"/>
    <w:rsid w:val="00EA3A77"/>
    <w:rsid w:val="00EA3E3D"/>
    <w:rsid w:val="00EA3E95"/>
    <w:rsid w:val="00EA4158"/>
    <w:rsid w:val="00EA4682"/>
    <w:rsid w:val="00EA492E"/>
    <w:rsid w:val="00EA516A"/>
    <w:rsid w:val="00EA5F88"/>
    <w:rsid w:val="00EA6929"/>
    <w:rsid w:val="00EA6980"/>
    <w:rsid w:val="00EA6F1F"/>
    <w:rsid w:val="00EA7017"/>
    <w:rsid w:val="00EA70AB"/>
    <w:rsid w:val="00EA716C"/>
    <w:rsid w:val="00EA74D6"/>
    <w:rsid w:val="00EA7738"/>
    <w:rsid w:val="00EB1E2D"/>
    <w:rsid w:val="00EB20FD"/>
    <w:rsid w:val="00EB273D"/>
    <w:rsid w:val="00EB2787"/>
    <w:rsid w:val="00EB2972"/>
    <w:rsid w:val="00EB2C66"/>
    <w:rsid w:val="00EB30D7"/>
    <w:rsid w:val="00EB366A"/>
    <w:rsid w:val="00EB3B18"/>
    <w:rsid w:val="00EB3DFC"/>
    <w:rsid w:val="00EB3F12"/>
    <w:rsid w:val="00EB3F1C"/>
    <w:rsid w:val="00EB4AF3"/>
    <w:rsid w:val="00EB4B29"/>
    <w:rsid w:val="00EB51A2"/>
    <w:rsid w:val="00EB5311"/>
    <w:rsid w:val="00EB5DD8"/>
    <w:rsid w:val="00EB6950"/>
    <w:rsid w:val="00EB6EED"/>
    <w:rsid w:val="00EB7228"/>
    <w:rsid w:val="00EB7307"/>
    <w:rsid w:val="00EB7B01"/>
    <w:rsid w:val="00EB7C25"/>
    <w:rsid w:val="00EC055C"/>
    <w:rsid w:val="00EC0B1A"/>
    <w:rsid w:val="00EC0D1F"/>
    <w:rsid w:val="00EC0EF1"/>
    <w:rsid w:val="00EC193C"/>
    <w:rsid w:val="00EC1C6E"/>
    <w:rsid w:val="00EC2F11"/>
    <w:rsid w:val="00EC2FA3"/>
    <w:rsid w:val="00EC3070"/>
    <w:rsid w:val="00EC3189"/>
    <w:rsid w:val="00EC354A"/>
    <w:rsid w:val="00EC39C6"/>
    <w:rsid w:val="00EC3B93"/>
    <w:rsid w:val="00EC3E2A"/>
    <w:rsid w:val="00EC466C"/>
    <w:rsid w:val="00EC4C56"/>
    <w:rsid w:val="00EC5AF8"/>
    <w:rsid w:val="00EC6206"/>
    <w:rsid w:val="00EC63C4"/>
    <w:rsid w:val="00EC672B"/>
    <w:rsid w:val="00EC6805"/>
    <w:rsid w:val="00EC6D33"/>
    <w:rsid w:val="00EC6F64"/>
    <w:rsid w:val="00EC70C8"/>
    <w:rsid w:val="00EC7B31"/>
    <w:rsid w:val="00EC7CC9"/>
    <w:rsid w:val="00ED02AA"/>
    <w:rsid w:val="00ED04B5"/>
    <w:rsid w:val="00ED07CC"/>
    <w:rsid w:val="00ED0A2D"/>
    <w:rsid w:val="00ED0BAE"/>
    <w:rsid w:val="00ED0C7A"/>
    <w:rsid w:val="00ED0E18"/>
    <w:rsid w:val="00ED0E8C"/>
    <w:rsid w:val="00ED0F33"/>
    <w:rsid w:val="00ED1342"/>
    <w:rsid w:val="00ED1B8C"/>
    <w:rsid w:val="00ED1F8D"/>
    <w:rsid w:val="00ED2205"/>
    <w:rsid w:val="00ED2AAF"/>
    <w:rsid w:val="00ED2D89"/>
    <w:rsid w:val="00ED2FBF"/>
    <w:rsid w:val="00ED389C"/>
    <w:rsid w:val="00ED3CCA"/>
    <w:rsid w:val="00ED3CD0"/>
    <w:rsid w:val="00ED53F8"/>
    <w:rsid w:val="00ED56A3"/>
    <w:rsid w:val="00ED5A91"/>
    <w:rsid w:val="00ED5ACF"/>
    <w:rsid w:val="00ED60C7"/>
    <w:rsid w:val="00ED64E7"/>
    <w:rsid w:val="00ED6931"/>
    <w:rsid w:val="00ED6C29"/>
    <w:rsid w:val="00ED6EAB"/>
    <w:rsid w:val="00ED7214"/>
    <w:rsid w:val="00ED75A5"/>
    <w:rsid w:val="00ED7667"/>
    <w:rsid w:val="00ED7C43"/>
    <w:rsid w:val="00ED7E3A"/>
    <w:rsid w:val="00EE058D"/>
    <w:rsid w:val="00EE0739"/>
    <w:rsid w:val="00EE087A"/>
    <w:rsid w:val="00EE12AE"/>
    <w:rsid w:val="00EE1536"/>
    <w:rsid w:val="00EE15E8"/>
    <w:rsid w:val="00EE19CE"/>
    <w:rsid w:val="00EE39BA"/>
    <w:rsid w:val="00EE3AF8"/>
    <w:rsid w:val="00EE3E5D"/>
    <w:rsid w:val="00EE4702"/>
    <w:rsid w:val="00EE4785"/>
    <w:rsid w:val="00EE4C1F"/>
    <w:rsid w:val="00EE6056"/>
    <w:rsid w:val="00EE60F1"/>
    <w:rsid w:val="00EE6AFF"/>
    <w:rsid w:val="00EE6FF2"/>
    <w:rsid w:val="00EE7370"/>
    <w:rsid w:val="00EE7510"/>
    <w:rsid w:val="00EE769D"/>
    <w:rsid w:val="00EF0410"/>
    <w:rsid w:val="00EF11C1"/>
    <w:rsid w:val="00EF18C7"/>
    <w:rsid w:val="00EF223D"/>
    <w:rsid w:val="00EF291A"/>
    <w:rsid w:val="00EF3E67"/>
    <w:rsid w:val="00EF3F55"/>
    <w:rsid w:val="00EF488E"/>
    <w:rsid w:val="00EF5AF3"/>
    <w:rsid w:val="00EF6A9C"/>
    <w:rsid w:val="00EF6C34"/>
    <w:rsid w:val="00EF6DC3"/>
    <w:rsid w:val="00EF734F"/>
    <w:rsid w:val="00EF77EC"/>
    <w:rsid w:val="00EF7BCE"/>
    <w:rsid w:val="00F001E6"/>
    <w:rsid w:val="00F00535"/>
    <w:rsid w:val="00F0098C"/>
    <w:rsid w:val="00F009A2"/>
    <w:rsid w:val="00F00C87"/>
    <w:rsid w:val="00F00F54"/>
    <w:rsid w:val="00F00FCC"/>
    <w:rsid w:val="00F012ED"/>
    <w:rsid w:val="00F01A91"/>
    <w:rsid w:val="00F023E4"/>
    <w:rsid w:val="00F026DD"/>
    <w:rsid w:val="00F029CD"/>
    <w:rsid w:val="00F03112"/>
    <w:rsid w:val="00F0444D"/>
    <w:rsid w:val="00F04C2F"/>
    <w:rsid w:val="00F04D64"/>
    <w:rsid w:val="00F05037"/>
    <w:rsid w:val="00F05488"/>
    <w:rsid w:val="00F06007"/>
    <w:rsid w:val="00F06BA1"/>
    <w:rsid w:val="00F06F1F"/>
    <w:rsid w:val="00F0722D"/>
    <w:rsid w:val="00F0736E"/>
    <w:rsid w:val="00F075C3"/>
    <w:rsid w:val="00F0776E"/>
    <w:rsid w:val="00F07A61"/>
    <w:rsid w:val="00F1002B"/>
    <w:rsid w:val="00F1054D"/>
    <w:rsid w:val="00F10B4A"/>
    <w:rsid w:val="00F11490"/>
    <w:rsid w:val="00F11F73"/>
    <w:rsid w:val="00F12028"/>
    <w:rsid w:val="00F121DC"/>
    <w:rsid w:val="00F128B3"/>
    <w:rsid w:val="00F12C22"/>
    <w:rsid w:val="00F12C58"/>
    <w:rsid w:val="00F1313C"/>
    <w:rsid w:val="00F13213"/>
    <w:rsid w:val="00F132EE"/>
    <w:rsid w:val="00F13391"/>
    <w:rsid w:val="00F1414A"/>
    <w:rsid w:val="00F14866"/>
    <w:rsid w:val="00F14894"/>
    <w:rsid w:val="00F1568F"/>
    <w:rsid w:val="00F15788"/>
    <w:rsid w:val="00F15DC7"/>
    <w:rsid w:val="00F15DDC"/>
    <w:rsid w:val="00F16549"/>
    <w:rsid w:val="00F167ED"/>
    <w:rsid w:val="00F17430"/>
    <w:rsid w:val="00F2009F"/>
    <w:rsid w:val="00F204D5"/>
    <w:rsid w:val="00F215BB"/>
    <w:rsid w:val="00F21B54"/>
    <w:rsid w:val="00F21DF2"/>
    <w:rsid w:val="00F21FA2"/>
    <w:rsid w:val="00F22214"/>
    <w:rsid w:val="00F2261F"/>
    <w:rsid w:val="00F22EFC"/>
    <w:rsid w:val="00F22FF5"/>
    <w:rsid w:val="00F23BA8"/>
    <w:rsid w:val="00F254BB"/>
    <w:rsid w:val="00F2554E"/>
    <w:rsid w:val="00F2567A"/>
    <w:rsid w:val="00F25DCD"/>
    <w:rsid w:val="00F26528"/>
    <w:rsid w:val="00F265A5"/>
    <w:rsid w:val="00F27035"/>
    <w:rsid w:val="00F27121"/>
    <w:rsid w:val="00F273E6"/>
    <w:rsid w:val="00F27896"/>
    <w:rsid w:val="00F306BF"/>
    <w:rsid w:val="00F30E08"/>
    <w:rsid w:val="00F3120D"/>
    <w:rsid w:val="00F3197D"/>
    <w:rsid w:val="00F31A60"/>
    <w:rsid w:val="00F31B3E"/>
    <w:rsid w:val="00F31DE1"/>
    <w:rsid w:val="00F323B1"/>
    <w:rsid w:val="00F337AD"/>
    <w:rsid w:val="00F34454"/>
    <w:rsid w:val="00F346D1"/>
    <w:rsid w:val="00F35365"/>
    <w:rsid w:val="00F3569F"/>
    <w:rsid w:val="00F35A07"/>
    <w:rsid w:val="00F35AB3"/>
    <w:rsid w:val="00F35DE5"/>
    <w:rsid w:val="00F3606D"/>
    <w:rsid w:val="00F36473"/>
    <w:rsid w:val="00F36501"/>
    <w:rsid w:val="00F36672"/>
    <w:rsid w:val="00F367FD"/>
    <w:rsid w:val="00F3719D"/>
    <w:rsid w:val="00F3795D"/>
    <w:rsid w:val="00F37CFA"/>
    <w:rsid w:val="00F37D66"/>
    <w:rsid w:val="00F40188"/>
    <w:rsid w:val="00F41333"/>
    <w:rsid w:val="00F418B6"/>
    <w:rsid w:val="00F42327"/>
    <w:rsid w:val="00F42D7C"/>
    <w:rsid w:val="00F43A05"/>
    <w:rsid w:val="00F43B15"/>
    <w:rsid w:val="00F43BA4"/>
    <w:rsid w:val="00F44185"/>
    <w:rsid w:val="00F44563"/>
    <w:rsid w:val="00F44ADD"/>
    <w:rsid w:val="00F44D72"/>
    <w:rsid w:val="00F45D8C"/>
    <w:rsid w:val="00F45E60"/>
    <w:rsid w:val="00F463B1"/>
    <w:rsid w:val="00F46FE3"/>
    <w:rsid w:val="00F473ED"/>
    <w:rsid w:val="00F47552"/>
    <w:rsid w:val="00F47A27"/>
    <w:rsid w:val="00F5115E"/>
    <w:rsid w:val="00F512DE"/>
    <w:rsid w:val="00F514B3"/>
    <w:rsid w:val="00F52463"/>
    <w:rsid w:val="00F5251F"/>
    <w:rsid w:val="00F5267C"/>
    <w:rsid w:val="00F5297E"/>
    <w:rsid w:val="00F530C1"/>
    <w:rsid w:val="00F538D9"/>
    <w:rsid w:val="00F53946"/>
    <w:rsid w:val="00F53CBB"/>
    <w:rsid w:val="00F53EFD"/>
    <w:rsid w:val="00F542E2"/>
    <w:rsid w:val="00F5453D"/>
    <w:rsid w:val="00F54F44"/>
    <w:rsid w:val="00F55F00"/>
    <w:rsid w:val="00F56093"/>
    <w:rsid w:val="00F563BA"/>
    <w:rsid w:val="00F56EDC"/>
    <w:rsid w:val="00F570AD"/>
    <w:rsid w:val="00F60070"/>
    <w:rsid w:val="00F609CC"/>
    <w:rsid w:val="00F60E25"/>
    <w:rsid w:val="00F610A9"/>
    <w:rsid w:val="00F61339"/>
    <w:rsid w:val="00F614AD"/>
    <w:rsid w:val="00F615AD"/>
    <w:rsid w:val="00F61E9D"/>
    <w:rsid w:val="00F624F4"/>
    <w:rsid w:val="00F625C8"/>
    <w:rsid w:val="00F628D0"/>
    <w:rsid w:val="00F62DBD"/>
    <w:rsid w:val="00F63848"/>
    <w:rsid w:val="00F63B08"/>
    <w:rsid w:val="00F644CD"/>
    <w:rsid w:val="00F64A44"/>
    <w:rsid w:val="00F65B29"/>
    <w:rsid w:val="00F65B6B"/>
    <w:rsid w:val="00F65D6E"/>
    <w:rsid w:val="00F65E7A"/>
    <w:rsid w:val="00F6606A"/>
    <w:rsid w:val="00F664FA"/>
    <w:rsid w:val="00F6664D"/>
    <w:rsid w:val="00F66BB4"/>
    <w:rsid w:val="00F677F2"/>
    <w:rsid w:val="00F67882"/>
    <w:rsid w:val="00F70298"/>
    <w:rsid w:val="00F702DF"/>
    <w:rsid w:val="00F703D6"/>
    <w:rsid w:val="00F7144F"/>
    <w:rsid w:val="00F7152C"/>
    <w:rsid w:val="00F71887"/>
    <w:rsid w:val="00F7236A"/>
    <w:rsid w:val="00F72BE6"/>
    <w:rsid w:val="00F73035"/>
    <w:rsid w:val="00F73774"/>
    <w:rsid w:val="00F73997"/>
    <w:rsid w:val="00F7512D"/>
    <w:rsid w:val="00F75158"/>
    <w:rsid w:val="00F7523E"/>
    <w:rsid w:val="00F75D41"/>
    <w:rsid w:val="00F76109"/>
    <w:rsid w:val="00F76C8C"/>
    <w:rsid w:val="00F7714F"/>
    <w:rsid w:val="00F778FE"/>
    <w:rsid w:val="00F8063F"/>
    <w:rsid w:val="00F80A48"/>
    <w:rsid w:val="00F80C40"/>
    <w:rsid w:val="00F8151A"/>
    <w:rsid w:val="00F8156D"/>
    <w:rsid w:val="00F817D2"/>
    <w:rsid w:val="00F81B6F"/>
    <w:rsid w:val="00F821B0"/>
    <w:rsid w:val="00F82636"/>
    <w:rsid w:val="00F82843"/>
    <w:rsid w:val="00F82984"/>
    <w:rsid w:val="00F82A90"/>
    <w:rsid w:val="00F82EC0"/>
    <w:rsid w:val="00F82EEE"/>
    <w:rsid w:val="00F835D8"/>
    <w:rsid w:val="00F83B88"/>
    <w:rsid w:val="00F83C9F"/>
    <w:rsid w:val="00F83F56"/>
    <w:rsid w:val="00F84025"/>
    <w:rsid w:val="00F841BB"/>
    <w:rsid w:val="00F842DF"/>
    <w:rsid w:val="00F849AE"/>
    <w:rsid w:val="00F852C2"/>
    <w:rsid w:val="00F8591C"/>
    <w:rsid w:val="00F85E2F"/>
    <w:rsid w:val="00F85F0D"/>
    <w:rsid w:val="00F86590"/>
    <w:rsid w:val="00F8736F"/>
    <w:rsid w:val="00F87452"/>
    <w:rsid w:val="00F87973"/>
    <w:rsid w:val="00F879B9"/>
    <w:rsid w:val="00F87B80"/>
    <w:rsid w:val="00F87D70"/>
    <w:rsid w:val="00F87F4B"/>
    <w:rsid w:val="00F904BB"/>
    <w:rsid w:val="00F906C2"/>
    <w:rsid w:val="00F909F3"/>
    <w:rsid w:val="00F90E8E"/>
    <w:rsid w:val="00F90F14"/>
    <w:rsid w:val="00F912FE"/>
    <w:rsid w:val="00F91B3F"/>
    <w:rsid w:val="00F91C68"/>
    <w:rsid w:val="00F92362"/>
    <w:rsid w:val="00F92ABC"/>
    <w:rsid w:val="00F9346A"/>
    <w:rsid w:val="00F934B1"/>
    <w:rsid w:val="00F93A41"/>
    <w:rsid w:val="00F93B0F"/>
    <w:rsid w:val="00F93CB8"/>
    <w:rsid w:val="00F94C3A"/>
    <w:rsid w:val="00F953F6"/>
    <w:rsid w:val="00F95992"/>
    <w:rsid w:val="00F95F31"/>
    <w:rsid w:val="00F965B4"/>
    <w:rsid w:val="00F96B52"/>
    <w:rsid w:val="00F96BB9"/>
    <w:rsid w:val="00F97DDD"/>
    <w:rsid w:val="00FA038D"/>
    <w:rsid w:val="00FA1095"/>
    <w:rsid w:val="00FA14EE"/>
    <w:rsid w:val="00FA18A6"/>
    <w:rsid w:val="00FA1ED2"/>
    <w:rsid w:val="00FA229F"/>
    <w:rsid w:val="00FA23A9"/>
    <w:rsid w:val="00FA248E"/>
    <w:rsid w:val="00FA25F1"/>
    <w:rsid w:val="00FA287C"/>
    <w:rsid w:val="00FA2CB8"/>
    <w:rsid w:val="00FA36BD"/>
    <w:rsid w:val="00FA3922"/>
    <w:rsid w:val="00FA4562"/>
    <w:rsid w:val="00FA513D"/>
    <w:rsid w:val="00FA56C2"/>
    <w:rsid w:val="00FA5C54"/>
    <w:rsid w:val="00FA62CB"/>
    <w:rsid w:val="00FA671B"/>
    <w:rsid w:val="00FA6C0D"/>
    <w:rsid w:val="00FA6E82"/>
    <w:rsid w:val="00FA784B"/>
    <w:rsid w:val="00FA7DDD"/>
    <w:rsid w:val="00FB0124"/>
    <w:rsid w:val="00FB05B7"/>
    <w:rsid w:val="00FB1557"/>
    <w:rsid w:val="00FB21E2"/>
    <w:rsid w:val="00FB23E8"/>
    <w:rsid w:val="00FB31F6"/>
    <w:rsid w:val="00FB4627"/>
    <w:rsid w:val="00FB492F"/>
    <w:rsid w:val="00FB4B16"/>
    <w:rsid w:val="00FB57F8"/>
    <w:rsid w:val="00FB5834"/>
    <w:rsid w:val="00FB5B5E"/>
    <w:rsid w:val="00FB5C66"/>
    <w:rsid w:val="00FB5E64"/>
    <w:rsid w:val="00FB62A4"/>
    <w:rsid w:val="00FB62D2"/>
    <w:rsid w:val="00FB6BD5"/>
    <w:rsid w:val="00FB6D21"/>
    <w:rsid w:val="00FB774A"/>
    <w:rsid w:val="00FB7B66"/>
    <w:rsid w:val="00FC0682"/>
    <w:rsid w:val="00FC0A5A"/>
    <w:rsid w:val="00FC0F31"/>
    <w:rsid w:val="00FC151D"/>
    <w:rsid w:val="00FC1A56"/>
    <w:rsid w:val="00FC1A9E"/>
    <w:rsid w:val="00FC2072"/>
    <w:rsid w:val="00FC22D3"/>
    <w:rsid w:val="00FC374A"/>
    <w:rsid w:val="00FC3EEB"/>
    <w:rsid w:val="00FC41AC"/>
    <w:rsid w:val="00FC5C7F"/>
    <w:rsid w:val="00FC604A"/>
    <w:rsid w:val="00FC6454"/>
    <w:rsid w:val="00FC653C"/>
    <w:rsid w:val="00FC6D77"/>
    <w:rsid w:val="00FC71C9"/>
    <w:rsid w:val="00FC731F"/>
    <w:rsid w:val="00FC73FA"/>
    <w:rsid w:val="00FD014A"/>
    <w:rsid w:val="00FD072A"/>
    <w:rsid w:val="00FD08C7"/>
    <w:rsid w:val="00FD0DB6"/>
    <w:rsid w:val="00FD20D9"/>
    <w:rsid w:val="00FD213E"/>
    <w:rsid w:val="00FD21DC"/>
    <w:rsid w:val="00FD2696"/>
    <w:rsid w:val="00FD28D2"/>
    <w:rsid w:val="00FD3095"/>
    <w:rsid w:val="00FD43A7"/>
    <w:rsid w:val="00FD4A23"/>
    <w:rsid w:val="00FD4AE4"/>
    <w:rsid w:val="00FD5307"/>
    <w:rsid w:val="00FD5B5D"/>
    <w:rsid w:val="00FD5DF6"/>
    <w:rsid w:val="00FD5E58"/>
    <w:rsid w:val="00FD6A30"/>
    <w:rsid w:val="00FD6FAB"/>
    <w:rsid w:val="00FD73E4"/>
    <w:rsid w:val="00FD7623"/>
    <w:rsid w:val="00FD79A9"/>
    <w:rsid w:val="00FD7DFE"/>
    <w:rsid w:val="00FE003F"/>
    <w:rsid w:val="00FE0233"/>
    <w:rsid w:val="00FE0724"/>
    <w:rsid w:val="00FE0780"/>
    <w:rsid w:val="00FE07E5"/>
    <w:rsid w:val="00FE0B96"/>
    <w:rsid w:val="00FE1CF2"/>
    <w:rsid w:val="00FE2165"/>
    <w:rsid w:val="00FE2555"/>
    <w:rsid w:val="00FE2928"/>
    <w:rsid w:val="00FE2A9A"/>
    <w:rsid w:val="00FE2B99"/>
    <w:rsid w:val="00FE2BBD"/>
    <w:rsid w:val="00FE2E28"/>
    <w:rsid w:val="00FE4652"/>
    <w:rsid w:val="00FE4C79"/>
    <w:rsid w:val="00FE5817"/>
    <w:rsid w:val="00FE59FD"/>
    <w:rsid w:val="00FE6132"/>
    <w:rsid w:val="00FE69F2"/>
    <w:rsid w:val="00FE6DD2"/>
    <w:rsid w:val="00FE6E23"/>
    <w:rsid w:val="00FE72DA"/>
    <w:rsid w:val="00FE7BFB"/>
    <w:rsid w:val="00FE7FDC"/>
    <w:rsid w:val="00FF03AE"/>
    <w:rsid w:val="00FF048A"/>
    <w:rsid w:val="00FF0490"/>
    <w:rsid w:val="00FF0495"/>
    <w:rsid w:val="00FF04D8"/>
    <w:rsid w:val="00FF0922"/>
    <w:rsid w:val="00FF09C9"/>
    <w:rsid w:val="00FF09D4"/>
    <w:rsid w:val="00FF0B17"/>
    <w:rsid w:val="00FF1199"/>
    <w:rsid w:val="00FF1C02"/>
    <w:rsid w:val="00FF22A2"/>
    <w:rsid w:val="00FF23BF"/>
    <w:rsid w:val="00FF2915"/>
    <w:rsid w:val="00FF2D12"/>
    <w:rsid w:val="00FF313F"/>
    <w:rsid w:val="00FF390D"/>
    <w:rsid w:val="00FF3BF6"/>
    <w:rsid w:val="00FF45DA"/>
    <w:rsid w:val="00FF461F"/>
    <w:rsid w:val="00FF4D8B"/>
    <w:rsid w:val="00FF5190"/>
    <w:rsid w:val="00FF5212"/>
    <w:rsid w:val="00FF563D"/>
    <w:rsid w:val="00FF577C"/>
    <w:rsid w:val="00FF652F"/>
    <w:rsid w:val="00FF6540"/>
    <w:rsid w:val="00FF6A71"/>
    <w:rsid w:val="00FF6E28"/>
    <w:rsid w:val="00FF70A1"/>
    <w:rsid w:val="00FF750F"/>
    <w:rsid w:val="00FF772D"/>
    <w:rsid w:val="00FF7A6D"/>
    <w:rsid w:val="07F5A884"/>
    <w:rsid w:val="0974061F"/>
    <w:rsid w:val="09FA96B0"/>
    <w:rsid w:val="0CDF0437"/>
    <w:rsid w:val="0D312411"/>
    <w:rsid w:val="1106F68D"/>
    <w:rsid w:val="12918529"/>
    <w:rsid w:val="1301CD9B"/>
    <w:rsid w:val="13775D39"/>
    <w:rsid w:val="144AFE03"/>
    <w:rsid w:val="1486C9C4"/>
    <w:rsid w:val="16CB0D15"/>
    <w:rsid w:val="173309C9"/>
    <w:rsid w:val="1A885F2A"/>
    <w:rsid w:val="1B3691C5"/>
    <w:rsid w:val="1B9C83BC"/>
    <w:rsid w:val="1E0480D8"/>
    <w:rsid w:val="237FD31F"/>
    <w:rsid w:val="24493B45"/>
    <w:rsid w:val="24B6ECA7"/>
    <w:rsid w:val="266600B1"/>
    <w:rsid w:val="2693F822"/>
    <w:rsid w:val="29C194E4"/>
    <w:rsid w:val="2A0970FB"/>
    <w:rsid w:val="2B9001B7"/>
    <w:rsid w:val="2B97661B"/>
    <w:rsid w:val="2BC5463A"/>
    <w:rsid w:val="2E5300FD"/>
    <w:rsid w:val="2F4CCDB2"/>
    <w:rsid w:val="30F3D42A"/>
    <w:rsid w:val="331F45C2"/>
    <w:rsid w:val="3408ABE6"/>
    <w:rsid w:val="34AE2E47"/>
    <w:rsid w:val="361319F5"/>
    <w:rsid w:val="372DD0F7"/>
    <w:rsid w:val="37B69AED"/>
    <w:rsid w:val="38BD6439"/>
    <w:rsid w:val="39D65926"/>
    <w:rsid w:val="3A3447B8"/>
    <w:rsid w:val="3BE3A011"/>
    <w:rsid w:val="3E2D3AD9"/>
    <w:rsid w:val="3E9762B6"/>
    <w:rsid w:val="431A7962"/>
    <w:rsid w:val="457C2091"/>
    <w:rsid w:val="49BD1E73"/>
    <w:rsid w:val="4B5D88C1"/>
    <w:rsid w:val="4BD454A0"/>
    <w:rsid w:val="4F3C5269"/>
    <w:rsid w:val="52675231"/>
    <w:rsid w:val="556394EB"/>
    <w:rsid w:val="564655E8"/>
    <w:rsid w:val="579CEF08"/>
    <w:rsid w:val="589FB486"/>
    <w:rsid w:val="59F61D0E"/>
    <w:rsid w:val="5B2D0A7C"/>
    <w:rsid w:val="5D6621AD"/>
    <w:rsid w:val="5F06505B"/>
    <w:rsid w:val="5FA77FCD"/>
    <w:rsid w:val="60628AD9"/>
    <w:rsid w:val="635CF8A8"/>
    <w:rsid w:val="636997F0"/>
    <w:rsid w:val="642926E7"/>
    <w:rsid w:val="65077C7C"/>
    <w:rsid w:val="6833D4E0"/>
    <w:rsid w:val="697FE22B"/>
    <w:rsid w:val="6A891A4B"/>
    <w:rsid w:val="6A9248A7"/>
    <w:rsid w:val="6CD4718F"/>
    <w:rsid w:val="6D97B774"/>
    <w:rsid w:val="6EDA1CF8"/>
    <w:rsid w:val="6EEFEF25"/>
    <w:rsid w:val="701C302C"/>
    <w:rsid w:val="71EBDFC9"/>
    <w:rsid w:val="74448712"/>
    <w:rsid w:val="75B8CE01"/>
    <w:rsid w:val="77F68E9F"/>
    <w:rsid w:val="78A3D7F5"/>
    <w:rsid w:val="7A222215"/>
    <w:rsid w:val="7A582FC2"/>
    <w:rsid w:val="7A5ED12D"/>
    <w:rsid w:val="7D35E636"/>
    <w:rsid w:val="7E468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90998D"/>
  <w15:chartTrackingRefBased/>
  <w15:docId w15:val="{F18356A6-129E-4AFD-A12C-E1A9F612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spacing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10"/>
    <w:next w:val="Normale10"/>
    <w:qFormat/>
    <w:pPr>
      <w:keepNext/>
      <w:keepLines/>
      <w:numPr>
        <w:numId w:val="1"/>
      </w:numPr>
      <w:spacing w:before="480" w:after="200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0"/>
    <w:next w:val="Normale10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0"/>
    <w:next w:val="Normale10"/>
    <w:link w:val="Titolo3Carattere"/>
    <w:qFormat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0"/>
    <w:next w:val="Normale10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10"/>
    <w:next w:val="Normale10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0"/>
    <w:next w:val="Normale10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0"/>
    <w:next w:val="Normale1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0"/>
    <w:next w:val="Normale10"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0"/>
    <w:next w:val="Normale10"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CharLFO1LVL2">
    <w:name w:val="WW_CharLFO1LVL2"/>
    <w:rPr>
      <w:i w:val="0"/>
    </w:rPr>
  </w:style>
  <w:style w:type="character" w:customStyle="1" w:styleId="Carpredefinitoparagrafo10">
    <w:name w:val="Car. predefinito paragrafo10"/>
  </w:style>
  <w:style w:type="character" w:customStyle="1" w:styleId="FootnoteTextChar">
    <w:name w:val="Footnote Text Char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mandonotaapidipagina1">
    <w:name w:val="Rimando nota a piè di pagina1"/>
    <w:rPr>
      <w:position w:val="24"/>
      <w:sz w:val="15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Heading1Char">
    <w:name w:val="Heading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longtext">
    <w:name w:val="long_text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corsivo">
    <w:name w:val="corsivo"/>
  </w:style>
  <w:style w:type="character" w:customStyle="1" w:styleId="SubtitleChar">
    <w:name w:val="Subtitle Char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ollegamentovisitato1">
    <w:name w:val="Collegamento visitato1"/>
    <w:rPr>
      <w:color w:val="800080"/>
      <w:u w:val="single"/>
    </w:rPr>
  </w:style>
  <w:style w:type="character" w:customStyle="1" w:styleId="PlainTextChar">
    <w:name w:val="Plain Text Char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rPr>
      <w:sz w:val="20"/>
      <w:szCs w:val="20"/>
    </w:rPr>
  </w:style>
  <w:style w:type="character" w:customStyle="1" w:styleId="Rimandonotadichiusura1">
    <w:name w:val="Rimando nota di chiusura1"/>
    <w:rPr>
      <w:position w:val="24"/>
      <w:sz w:val="15"/>
    </w:rPr>
  </w:style>
  <w:style w:type="character" w:customStyle="1" w:styleId="Enfasigrassetto1">
    <w:name w:val="Enfasi (grassetto)1"/>
    <w:rPr>
      <w:b/>
      <w:bCs/>
    </w:rPr>
  </w:style>
  <w:style w:type="character" w:customStyle="1" w:styleId="st">
    <w:name w:val="st"/>
  </w:style>
  <w:style w:type="character" w:customStyle="1" w:styleId="apple-converted-space">
    <w:name w:val="apple-converted-space"/>
  </w:style>
  <w:style w:type="character" w:styleId="CitazioneHTML">
    <w:name w:val="HTML Cite"/>
    <w:rPr>
      <w:i/>
      <w:iCs/>
    </w:rPr>
  </w:style>
  <w:style w:type="character" w:styleId="Testosegnaposto">
    <w:name w:val="Placeholder Text"/>
    <w:rPr>
      <w:color w:val="808080"/>
    </w:rPr>
  </w:style>
  <w:style w:type="character" w:customStyle="1" w:styleId="Appendice1Char">
    <w:name w:val="Appendice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customStyle="1" w:styleId="Enfasicorsivo1">
    <w:name w:val="Enfasi (corsivo)1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rPr>
      <w:rFonts w:ascii="Segoe UI" w:eastAsia="Tw Cen MT" w:hAnsi="Segoe UI" w:cs="Segoe UI"/>
      <w:sz w:val="18"/>
      <w:szCs w:val="18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Collegamentoipertestuale">
    <w:name w:val="Hyperlink"/>
    <w:uiPriority w:val="99"/>
    <w:rPr>
      <w:color w:val="000080"/>
      <w:u w:val="single"/>
    </w:rPr>
  </w:style>
  <w:style w:type="character" w:customStyle="1" w:styleId="WWCharLFO2LVL2">
    <w:name w:val="WW_CharLFO2LVL2"/>
    <w:rPr>
      <w:i w:val="0"/>
    </w:rPr>
  </w:style>
  <w:style w:type="character" w:customStyle="1" w:styleId="WWCharLFO3LVL2">
    <w:name w:val="WW_CharLFO3LVL2"/>
    <w:rPr>
      <w:i w:val="0"/>
    </w:rPr>
  </w:style>
  <w:style w:type="character" w:customStyle="1" w:styleId="WWCharLFO4LVL2">
    <w:name w:val="WW_CharLFO4LVL2"/>
    <w:rPr>
      <w:i w:val="0"/>
    </w:rPr>
  </w:style>
  <w:style w:type="character" w:customStyle="1" w:styleId="WWCharLFO5LVL2">
    <w:name w:val="WW_CharLFO5LVL2"/>
    <w:rPr>
      <w:i w:val="0"/>
    </w:rPr>
  </w:style>
  <w:style w:type="character" w:customStyle="1" w:styleId="WWCharLFO6LVL2">
    <w:name w:val="WW_CharLFO6LVL2"/>
    <w:rPr>
      <w:i w:val="0"/>
    </w:rPr>
  </w:style>
  <w:style w:type="character" w:customStyle="1" w:styleId="WWCharLFO7LVL2">
    <w:name w:val="WW_CharLFO7LVL2"/>
    <w:rPr>
      <w:i w:val="0"/>
    </w:rPr>
  </w:style>
  <w:style w:type="character" w:customStyle="1" w:styleId="WWCharLFO8LVL2">
    <w:name w:val="WW_CharLFO8LVL2"/>
    <w:rPr>
      <w:i w:val="0"/>
    </w:rPr>
  </w:style>
  <w:style w:type="character" w:customStyle="1" w:styleId="WWCharLFO10LVL4">
    <w:name w:val="WW_CharLFO10LVL4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1LVL1">
    <w:name w:val="WW_CharLFO11LVL1"/>
    <w:rPr>
      <w:rFonts w:ascii="Wingdings" w:hAnsi="Wingdings"/>
      <w:color w:val="auto"/>
      <w:sz w:val="22"/>
    </w:rPr>
  </w:style>
  <w:style w:type="character" w:customStyle="1" w:styleId="WWCharLFO11LVL2">
    <w:name w:val="WW_CharLFO11LVL2"/>
    <w:rPr>
      <w:rFonts w:ascii="Courier New" w:hAnsi="Courier New" w:cs="Courier New"/>
    </w:rPr>
  </w:style>
  <w:style w:type="character" w:customStyle="1" w:styleId="WWCharLFO11LVL3">
    <w:name w:val="WW_CharLFO11LVL3"/>
    <w:rPr>
      <w:rFonts w:ascii="Wingdings" w:hAnsi="Wingdings"/>
    </w:rPr>
  </w:style>
  <w:style w:type="character" w:customStyle="1" w:styleId="WWCharLFO11LVL4">
    <w:name w:val="WW_CharLFO11LVL4"/>
    <w:rPr>
      <w:rFonts w:ascii="Symbol" w:hAnsi="Symbol"/>
    </w:rPr>
  </w:style>
  <w:style w:type="character" w:customStyle="1" w:styleId="WWCharLFO11LVL5">
    <w:name w:val="WW_CharLFO11LVL5"/>
    <w:rPr>
      <w:rFonts w:ascii="Courier New" w:hAnsi="Courier New" w:cs="Courier New"/>
    </w:rPr>
  </w:style>
  <w:style w:type="character" w:customStyle="1" w:styleId="WWCharLFO11LVL6">
    <w:name w:val="WW_CharLFO11LVL6"/>
    <w:rPr>
      <w:rFonts w:ascii="Wingdings" w:hAnsi="Wingdings"/>
    </w:rPr>
  </w:style>
  <w:style w:type="character" w:customStyle="1" w:styleId="WWCharLFO11LVL7">
    <w:name w:val="WW_CharLFO11LVL7"/>
    <w:rPr>
      <w:rFonts w:ascii="Symbol" w:hAnsi="Symbol"/>
    </w:rPr>
  </w:style>
  <w:style w:type="character" w:customStyle="1" w:styleId="WWCharLFO11LVL8">
    <w:name w:val="WW_CharLFO11LVL8"/>
    <w:rPr>
      <w:rFonts w:ascii="Courier New" w:hAnsi="Courier New" w:cs="Courier New"/>
    </w:rPr>
  </w:style>
  <w:style w:type="character" w:customStyle="1" w:styleId="WWCharLFO11LVL9">
    <w:name w:val="WW_CharLFO11LVL9"/>
    <w:rPr>
      <w:rFonts w:ascii="Wingdings" w:hAnsi="Wingdings"/>
    </w:rPr>
  </w:style>
  <w:style w:type="character" w:customStyle="1" w:styleId="WWCharOUTLINELVL2">
    <w:name w:val="WW_CharOUTLINELVL2"/>
    <w:rPr>
      <w:i w:val="0"/>
    </w:rPr>
  </w:style>
  <w:style w:type="character" w:customStyle="1" w:styleId="WWCharLFO13LVL1">
    <w:name w:val="WW_CharLFO13LVL1"/>
    <w:rPr>
      <w:rFonts w:ascii="Arial" w:hAnsi="Arial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4LVL1">
    <w:name w:val="WW_CharLFO14LVL1"/>
    <w:rPr>
      <w:sz w:val="28"/>
    </w:rPr>
  </w:style>
  <w:style w:type="character" w:customStyle="1" w:styleId="WWCharLFO15LVL1">
    <w:name w:val="WW_CharLFO15LVL1"/>
    <w:rPr>
      <w:rFonts w:ascii="Arial" w:hAnsi="Arial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WWCharLFO19LVL9">
    <w:name w:val="WW_CharLFO19LVL9"/>
    <w:rPr>
      <w:rFonts w:ascii="Wingdings" w:hAnsi="Wingdings"/>
    </w:rPr>
  </w:style>
  <w:style w:type="character" w:customStyle="1" w:styleId="WWCharLFO19LVL8">
    <w:name w:val="WW_CharLFO19LVL8"/>
    <w:rPr>
      <w:rFonts w:ascii="Courier New" w:hAnsi="Courier New" w:cs="Courier New"/>
    </w:rPr>
  </w:style>
  <w:style w:type="character" w:customStyle="1" w:styleId="WWCharLFO19LVL7">
    <w:name w:val="WW_CharLFO19LVL7"/>
    <w:rPr>
      <w:rFonts w:ascii="Symbol" w:hAnsi="Symbol"/>
    </w:rPr>
  </w:style>
  <w:style w:type="character" w:customStyle="1" w:styleId="WWCharLFO19LVL6">
    <w:name w:val="WW_CharLFO19LVL6"/>
    <w:rPr>
      <w:rFonts w:ascii="Wingdings" w:hAnsi="Wingdings"/>
    </w:rPr>
  </w:style>
  <w:style w:type="character" w:customStyle="1" w:styleId="WWCharLFO19LVL5">
    <w:name w:val="WW_CharLFO19LVL5"/>
    <w:rPr>
      <w:rFonts w:ascii="Courier New" w:hAnsi="Courier New" w:cs="Courier New"/>
    </w:rPr>
  </w:style>
  <w:style w:type="character" w:customStyle="1" w:styleId="WWCharLFO19LVL4">
    <w:name w:val="WW_CharLFO19LVL4"/>
    <w:rPr>
      <w:rFonts w:ascii="Symbol" w:hAnsi="Symbol"/>
    </w:rPr>
  </w:style>
  <w:style w:type="character" w:customStyle="1" w:styleId="WWCharLFO19LVL3">
    <w:name w:val="WW_CharLFO19LVL3"/>
    <w:rPr>
      <w:rFonts w:ascii="Wingdings" w:hAnsi="Wingdings"/>
    </w:rPr>
  </w:style>
  <w:style w:type="character" w:customStyle="1" w:styleId="WWCharLFO19LVL2">
    <w:name w:val="WW_CharLFO19LVL2"/>
    <w:rPr>
      <w:rFonts w:ascii="Courier New" w:hAnsi="Courier New" w:cs="Courier New"/>
    </w:rPr>
  </w:style>
  <w:style w:type="character" w:customStyle="1" w:styleId="WWCharLFO19LVL1">
    <w:name w:val="WW_CharLFO19LVL1"/>
    <w:rPr>
      <w:rFonts w:ascii="Arial" w:hAnsi="Arial"/>
    </w:rPr>
  </w:style>
  <w:style w:type="character" w:customStyle="1" w:styleId="WWCharLFO18LVL1">
    <w:name w:val="WW_CharLFO18LVL1"/>
    <w:rPr>
      <w:sz w:val="28"/>
    </w:rPr>
  </w:style>
  <w:style w:type="character" w:customStyle="1" w:styleId="WWCharLFO17LVL9">
    <w:name w:val="WW_CharLFO17LVL9"/>
    <w:rPr>
      <w:rFonts w:ascii="Wingdings" w:hAnsi="Wingdings"/>
    </w:rPr>
  </w:style>
  <w:style w:type="character" w:customStyle="1" w:styleId="WWCharLFO17LVL8">
    <w:name w:val="WW_CharLFO17LVL8"/>
    <w:rPr>
      <w:rFonts w:ascii="Courier New" w:hAnsi="Courier New" w:cs="Courier New"/>
    </w:rPr>
  </w:style>
  <w:style w:type="character" w:customStyle="1" w:styleId="WWCharLFO17LVL7">
    <w:name w:val="WW_CharLFO17LVL7"/>
    <w:rPr>
      <w:rFonts w:ascii="Symbol" w:hAnsi="Symbol"/>
    </w:rPr>
  </w:style>
  <w:style w:type="character" w:customStyle="1" w:styleId="WWCharLFO17LVL6">
    <w:name w:val="WW_CharLFO17LVL6"/>
    <w:rPr>
      <w:rFonts w:ascii="Wingdings" w:hAnsi="Wingdings"/>
    </w:rPr>
  </w:style>
  <w:style w:type="character" w:customStyle="1" w:styleId="WWCharLFO17LVL5">
    <w:name w:val="WW_CharLFO17LVL5"/>
    <w:rPr>
      <w:rFonts w:ascii="Courier New" w:hAnsi="Courier New" w:cs="Courier New"/>
    </w:rPr>
  </w:style>
  <w:style w:type="character" w:customStyle="1" w:styleId="WWCharLFO17LVL4">
    <w:name w:val="WW_CharLFO17LVL4"/>
    <w:rPr>
      <w:rFonts w:ascii="Symbol" w:hAnsi="Symbol"/>
    </w:rPr>
  </w:style>
  <w:style w:type="character" w:customStyle="1" w:styleId="WWCharLFO17LVL3">
    <w:name w:val="WW_CharLFO17LVL3"/>
    <w:rPr>
      <w:rFonts w:ascii="Wingdings" w:hAnsi="Wingdings"/>
    </w:rPr>
  </w:style>
  <w:style w:type="character" w:customStyle="1" w:styleId="WWCharLFO17LVL2">
    <w:name w:val="WW_CharLFO17LVL2"/>
    <w:rPr>
      <w:rFonts w:ascii="Courier New" w:hAnsi="Courier New" w:cs="Courier New"/>
    </w:rPr>
  </w:style>
  <w:style w:type="character" w:customStyle="1" w:styleId="WWCharLFO17LVL1">
    <w:name w:val="WW_CharLFO17LVL1"/>
    <w:rPr>
      <w:rFonts w:ascii="Arial" w:hAnsi="Arial"/>
    </w:rPr>
  </w:style>
  <w:style w:type="character" w:customStyle="1" w:styleId="WWCharLFO14LVL4">
    <w:name w:val="WW_CharLFO14LVL4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2LVL2">
    <w:name w:val="WW_CharLFO12LVL2"/>
    <w:rPr>
      <w:i w:val="0"/>
    </w:rPr>
  </w:style>
  <w:style w:type="character" w:customStyle="1" w:styleId="WWCharLFO10LVL2">
    <w:name w:val="WW_CharLFO10LVL2"/>
    <w:rPr>
      <w:i w:val="0"/>
    </w:rPr>
  </w:style>
  <w:style w:type="character" w:customStyle="1" w:styleId="WWCharLFO9LVL2">
    <w:name w:val="WW_CharLFO9LVL2"/>
    <w:rPr>
      <w:rFonts w:ascii="Arial" w:hAnsi="Arial"/>
      <w:i w:val="0"/>
      <w:color w:val="EEEEEE"/>
    </w:rPr>
  </w:style>
  <w:style w:type="character" w:customStyle="1" w:styleId="Collegamentoipertestuale2">
    <w:name w:val="Collegamento ipertestuale2"/>
    <w:rPr>
      <w:color w:val="0563C1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mandonotaapidipagina">
    <w:name w:val="footnote reference"/>
    <w:uiPriority w:val="99"/>
    <w:rPr>
      <w:vertAlign w:val="superscript"/>
    </w:rPr>
  </w:style>
  <w:style w:type="character" w:customStyle="1" w:styleId="DefaultParagraphFont-a3ee9eb">
    <w:name w:val="Default Paragraph Font-a3ee9eb"/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DefaultParagraphFont-a2ad040">
    <w:name w:val="Default Paragraph Font-a2ad040"/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9">
    <w:name w:val="WW_CharLFO1LVL9"/>
    <w:rPr>
      <w:rFonts w:ascii="Wingdings" w:hAnsi="Wingdings"/>
    </w:rPr>
  </w:style>
  <w:style w:type="character" w:customStyle="1" w:styleId="WWCharLFO1LVL2-ada01a0">
    <w:name w:val="WW_CharLFO1LVL2-ada01a0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DefaultParagraphFont-a66a74f">
    <w:name w:val="Default Paragraph Font-a66a74f"/>
  </w:style>
  <w:style w:type="character" w:customStyle="1" w:styleId="Carpredefinitoparagrafo-afaaa93">
    <w:name w:val="Car. predefinito paragrafo-afaaa93"/>
  </w:style>
  <w:style w:type="character" w:customStyle="1" w:styleId="Carpredefinitoparagrafo-ac43c28">
    <w:name w:val="Car. predefinito paragrafo-ac43c28"/>
  </w:style>
  <w:style w:type="character" w:customStyle="1" w:styleId="Carpredefinitoparagrafo-ab4d72b">
    <w:name w:val="Car. predefinito paragrafo-ab4d72b"/>
  </w:style>
  <w:style w:type="character" w:customStyle="1" w:styleId="Internetlink-a2a94fa">
    <w:name w:val="Internet link-a2a94fa"/>
    <w:rPr>
      <w:color w:val="000080"/>
      <w:u w:val="single"/>
    </w:rPr>
  </w:style>
  <w:style w:type="character" w:customStyle="1" w:styleId="Carpredefinitoparagrafo-aa46c80">
    <w:name w:val="Car. predefinito paragrafo-aa46c80"/>
  </w:style>
  <w:style w:type="character" w:customStyle="1" w:styleId="Carpredefinitoparagrafo-aebf3b2">
    <w:name w:val="Car. predefinito paragrafo-aebf3b2"/>
  </w:style>
  <w:style w:type="character" w:customStyle="1" w:styleId="Carpredefinitoparagrafo-a0c1854">
    <w:name w:val="Car. predefinito paragrafo-a0c1854"/>
  </w:style>
  <w:style w:type="character" w:customStyle="1" w:styleId="Carpredefinitoparagrafo-a32fdb1">
    <w:name w:val="Car. predefinito paragrafo-a32fdb1"/>
  </w:style>
  <w:style w:type="character" w:customStyle="1" w:styleId="Carpredefinitoparagrafo-adc7a74">
    <w:name w:val="Car. predefinito paragrafo-adc7a74"/>
  </w:style>
  <w:style w:type="character" w:customStyle="1" w:styleId="Carpredefinitoparagrafo-aa4b6ab">
    <w:name w:val="Car. predefinito paragrafo-aa4b6ab"/>
  </w:style>
  <w:style w:type="character" w:customStyle="1" w:styleId="Carpredefinitoparagrafo-a2e690e">
    <w:name w:val="Car. predefinito paragrafo-a2e690e"/>
  </w:style>
  <w:style w:type="character" w:customStyle="1" w:styleId="Carpredefinitoparagrafo-ad57f85">
    <w:name w:val="Car. predefinito paragrafo-ad57f85"/>
  </w:style>
  <w:style w:type="character" w:customStyle="1" w:styleId="Carpredefinitoparagrafo-a813905">
    <w:name w:val="Car. predefinito paragrafo-a813905"/>
  </w:style>
  <w:style w:type="character" w:customStyle="1" w:styleId="Carpredefinitoparagrafo-a434866">
    <w:name w:val="Car. predefinito paragrafo-a434866"/>
  </w:style>
  <w:style w:type="character" w:customStyle="1" w:styleId="Internetlink-abf4349">
    <w:name w:val="Internet link-abf4349"/>
    <w:rPr>
      <w:color w:val="000080"/>
      <w:u w:val="single"/>
    </w:rPr>
  </w:style>
  <w:style w:type="character" w:customStyle="1" w:styleId="Carpredefinitoparagrafo-ae9ffb4">
    <w:name w:val="Car. predefinito paragrafo-ae9ffb4"/>
  </w:style>
  <w:style w:type="character" w:customStyle="1" w:styleId="Carpredefinitoparagrafo-a79c2cc">
    <w:name w:val="Car. predefinito paragrafo-a79c2cc"/>
  </w:style>
  <w:style w:type="character" w:customStyle="1" w:styleId="Carpredefinitoparagrafo-a945965">
    <w:name w:val="Car. predefinito paragrafo-a945965"/>
  </w:style>
  <w:style w:type="character" w:customStyle="1" w:styleId="Carpredefinitoparagrafo-a4d310e">
    <w:name w:val="Car. predefinito paragrafo-a4d310e"/>
  </w:style>
  <w:style w:type="character" w:customStyle="1" w:styleId="Carpredefinitoparagrafo-a17bfcb">
    <w:name w:val="Car. predefinito paragrafo-a17bfcb"/>
  </w:style>
  <w:style w:type="character" w:customStyle="1" w:styleId="Carpredefinitoparagrafo-a50c6de">
    <w:name w:val="Car. predefinito paragrafo-a50c6de"/>
  </w:style>
  <w:style w:type="character" w:customStyle="1" w:styleId="Carpredefinitoparagrafo-abd5890">
    <w:name w:val="Car. predefinito paragrafo-abd5890"/>
  </w:style>
  <w:style w:type="character" w:customStyle="1" w:styleId="Carpredefinitoparagrafo-aceebf6">
    <w:name w:val="Car. predefinito paragrafo-aceebf6"/>
  </w:style>
  <w:style w:type="character" w:customStyle="1" w:styleId="Internetlink-ab5f97e">
    <w:name w:val="Internet link-ab5f97e"/>
    <w:rPr>
      <w:color w:val="000080"/>
      <w:u w:val="single"/>
    </w:rPr>
  </w:style>
  <w:style w:type="character" w:customStyle="1" w:styleId="Carpredefinitoparagrafo-a92715a">
    <w:name w:val="Car. predefinito paragrafo-a92715a"/>
  </w:style>
  <w:style w:type="character" w:customStyle="1" w:styleId="DefaultParagraphFont-a86bf01">
    <w:name w:val="Default Paragraph Font-a86bf01"/>
  </w:style>
  <w:style w:type="character" w:customStyle="1" w:styleId="Carpredefinitoparagrafo-a4bf27b">
    <w:name w:val="Car. predefinito paragrafo-a4bf27b"/>
  </w:style>
  <w:style w:type="character" w:customStyle="1" w:styleId="DefaultParagraphFont-aad4786">
    <w:name w:val="Default Paragraph Font-aad4786"/>
  </w:style>
  <w:style w:type="character" w:customStyle="1" w:styleId="Carpredefinitoparagrafo-aa2fd6c">
    <w:name w:val="Car. predefinito paragrafo-aa2fd6c"/>
  </w:style>
  <w:style w:type="character" w:customStyle="1" w:styleId="Carpredefinitoparagrafo-a6bae09">
    <w:name w:val="Car. predefinito paragrafo-a6bae09"/>
  </w:style>
  <w:style w:type="character" w:customStyle="1" w:styleId="Carpredefinitoparagrafo-a9e3453">
    <w:name w:val="Car. predefinito paragrafo-a9e3453"/>
  </w:style>
  <w:style w:type="character" w:customStyle="1" w:styleId="Carpredefinitoparagrafo-a5734e2">
    <w:name w:val="Car. predefinito paragrafo-a5734e2"/>
  </w:style>
  <w:style w:type="character" w:customStyle="1" w:styleId="Carpredefinitoparagrafo-a151318">
    <w:name w:val="Car. predefinito paragrafo-a151318"/>
  </w:style>
  <w:style w:type="character" w:customStyle="1" w:styleId="Carpredefinitoparagrafo-ad8486e">
    <w:name w:val="Car. predefinito paragrafo-ad8486e"/>
  </w:style>
  <w:style w:type="character" w:customStyle="1" w:styleId="Carpredefinitoparagrafo-ab02fd1">
    <w:name w:val="Car. predefinito paragrafo-ab02fd1"/>
  </w:style>
  <w:style w:type="character" w:customStyle="1" w:styleId="Carpredefinitoparagrafo-ac717c0">
    <w:name w:val="Car. predefinito paragrafo-ac717c0"/>
  </w:style>
  <w:style w:type="character" w:customStyle="1" w:styleId="Carpredefinitoparagrafo-a410ce7">
    <w:name w:val="Car. predefinito paragrafo-a410ce7"/>
  </w:style>
  <w:style w:type="character" w:customStyle="1" w:styleId="Carpredefinitoparagrafo-af056f5">
    <w:name w:val="Car. predefinito paragrafo-af056f5"/>
  </w:style>
  <w:style w:type="character" w:customStyle="1" w:styleId="Carpredefinitoparagrafo-a56c2a1">
    <w:name w:val="Car. predefinito paragrafo-a56c2a1"/>
  </w:style>
  <w:style w:type="character" w:customStyle="1" w:styleId="Carpredefinitoparagrafo-a1efe3b">
    <w:name w:val="Car. predefinito paragrafo-a1efe3b"/>
  </w:style>
  <w:style w:type="character" w:customStyle="1" w:styleId="Carpredefinitoparagrafo-acdfb07">
    <w:name w:val="Car. predefinito paragrafo-acdfb07"/>
  </w:style>
  <w:style w:type="character" w:customStyle="1" w:styleId="Carpredefinitoparagrafo-a19642e">
    <w:name w:val="Car. predefinito paragrafo-a19642e"/>
  </w:style>
  <w:style w:type="character" w:customStyle="1" w:styleId="Carpredefinitoparagrafo-a721d47">
    <w:name w:val="Car. predefinito paragrafo-a721d47"/>
  </w:style>
  <w:style w:type="character" w:customStyle="1" w:styleId="Carpredefinitoparagrafo-a229821">
    <w:name w:val="Car. predefinito paragrafo-a229821"/>
  </w:style>
  <w:style w:type="character" w:customStyle="1" w:styleId="Carpredefinitoparagrafo-a83f194">
    <w:name w:val="Car. predefinito paragrafo-a83f194"/>
  </w:style>
  <w:style w:type="character" w:customStyle="1" w:styleId="Carpredefinitoparagrafo-ae93461">
    <w:name w:val="Car. predefinito paragrafo-ae93461"/>
  </w:style>
  <w:style w:type="character" w:customStyle="1" w:styleId="Carpredefinitoparagrafo-a815aca">
    <w:name w:val="Car. predefinito paragrafo-a815aca"/>
  </w:style>
  <w:style w:type="character" w:customStyle="1" w:styleId="Carpredefinitoparagrafo-a142fc7">
    <w:name w:val="Car. predefinito paragrafo-a142fc7"/>
  </w:style>
  <w:style w:type="character" w:customStyle="1" w:styleId="Carpredefinitoparagrafo-a451cad">
    <w:name w:val="Car. predefinito paragrafo-a451cad"/>
  </w:style>
  <w:style w:type="character" w:customStyle="1" w:styleId="Carpredefinitoparagrafo-a32458f">
    <w:name w:val="Car. predefinito paragrafo-a32458f"/>
  </w:style>
  <w:style w:type="character" w:customStyle="1" w:styleId="Carpredefinitoparagrafo-ac84ca3">
    <w:name w:val="Car. predefinito paragrafo-ac84ca3"/>
  </w:style>
  <w:style w:type="character" w:customStyle="1" w:styleId="Carpredefinitoparagrafo-a6524f2">
    <w:name w:val="Car. predefinito paragrafo-a6524f2"/>
  </w:style>
  <w:style w:type="character" w:customStyle="1" w:styleId="Carpredefinitoparagrafo-a2050eb">
    <w:name w:val="Car. predefinito paragrafo-a2050eb"/>
  </w:style>
  <w:style w:type="character" w:customStyle="1" w:styleId="Carpredefinitoparagrafo-a364661">
    <w:name w:val="Car. predefinito paragrafo-a364661"/>
  </w:style>
  <w:style w:type="character" w:customStyle="1" w:styleId="Carpredefinitoparagrafo-abe2744">
    <w:name w:val="Car. predefinito paragrafo-abe2744"/>
  </w:style>
  <w:style w:type="character" w:customStyle="1" w:styleId="Carpredefinitoparagrafo-add092d">
    <w:name w:val="Car. predefinito paragrafo-add092d"/>
  </w:style>
  <w:style w:type="character" w:customStyle="1" w:styleId="Carpredefinitoparagrafo-aef49a7">
    <w:name w:val="Car. predefinito paragrafo-aef49a7"/>
  </w:style>
  <w:style w:type="character" w:customStyle="1" w:styleId="Carpredefinitoparagrafo-a3ebcf2">
    <w:name w:val="Car. predefinito paragrafo-a3ebcf2"/>
  </w:style>
  <w:style w:type="character" w:customStyle="1" w:styleId="Carpredefinitoparagrafo-add84de">
    <w:name w:val="Car. predefinito paragrafo-add84de"/>
  </w:style>
  <w:style w:type="character" w:customStyle="1" w:styleId="Carpredefinitoparagrafo-a32267a">
    <w:name w:val="Car. predefinito paragrafo-a32267a"/>
  </w:style>
  <w:style w:type="character" w:customStyle="1" w:styleId="Carpredefinitoparagrafo-a6b9e13">
    <w:name w:val="Car. predefinito paragrafo-a6b9e13"/>
  </w:style>
  <w:style w:type="character" w:customStyle="1" w:styleId="Carpredefinitoparagrafo-a4b65d5">
    <w:name w:val="Car. predefinito paragrafo-a4b65d5"/>
  </w:style>
  <w:style w:type="character" w:customStyle="1" w:styleId="Carpredefinitoparagrafo-aa68ff8">
    <w:name w:val="Car. predefinito paragrafo-aa68ff8"/>
  </w:style>
  <w:style w:type="character" w:customStyle="1" w:styleId="Carpredefinitoparagrafo-ad5047d">
    <w:name w:val="Car. predefinito paragrafo-ad5047d"/>
  </w:style>
  <w:style w:type="character" w:customStyle="1" w:styleId="Carpredefinitoparagrafo-a812d2b">
    <w:name w:val="Car. predefinito paragrafo-a812d2b"/>
  </w:style>
  <w:style w:type="character" w:customStyle="1" w:styleId="Carpredefinitoparagrafo-a5cefe0">
    <w:name w:val="Car. predefinito paragrafo-a5cefe0"/>
  </w:style>
  <w:style w:type="character" w:customStyle="1" w:styleId="Carpredefinitoparagrafo-a1268dc">
    <w:name w:val="Car. predefinito paragrafo-a1268dc"/>
  </w:style>
  <w:style w:type="character" w:customStyle="1" w:styleId="Carpredefinitoparagrafo-a17c004">
    <w:name w:val="Car. predefinito paragrafo-a17c004"/>
  </w:style>
  <w:style w:type="character" w:customStyle="1" w:styleId="Carpredefinitoparagrafo-a5098b5">
    <w:name w:val="Car. predefinito paragrafo-a5098b5"/>
  </w:style>
  <w:style w:type="character" w:customStyle="1" w:styleId="DefaultParagraphFont-a717b5c">
    <w:name w:val="Default Paragraph Font-a717b5c"/>
  </w:style>
  <w:style w:type="character" w:customStyle="1" w:styleId="DefaultParagraphFont-a60e3c9">
    <w:name w:val="Default Paragraph Font-a60e3c9"/>
  </w:style>
  <w:style w:type="character" w:customStyle="1" w:styleId="DefaultParagraphFont-ac3e3dd">
    <w:name w:val="Default Paragraph Font-ac3e3dd"/>
  </w:style>
  <w:style w:type="character" w:customStyle="1" w:styleId="DefaultParagraphFont-a0f6858">
    <w:name w:val="Default Paragraph Font-a0f6858"/>
  </w:style>
  <w:style w:type="character" w:customStyle="1" w:styleId="DefaultParagraphFont-af92aa0">
    <w:name w:val="Default Paragraph Font-af92aa0"/>
  </w:style>
  <w:style w:type="character" w:customStyle="1" w:styleId="DefaultParagraphFont-ab682aa">
    <w:name w:val="Default Paragraph Font-ab682aa"/>
  </w:style>
  <w:style w:type="character" w:customStyle="1" w:styleId="DefaultParagraphFont-aa1cc07">
    <w:name w:val="Default Paragraph Font-aa1cc07"/>
  </w:style>
  <w:style w:type="character" w:customStyle="1" w:styleId="DefaultParagraphFont-a92f63c">
    <w:name w:val="Default Paragraph Font-a92f63c"/>
  </w:style>
  <w:style w:type="character" w:customStyle="1" w:styleId="DefaultParagraphFont-acdf36d">
    <w:name w:val="Default Paragraph Font-acdf36d"/>
  </w:style>
  <w:style w:type="character" w:customStyle="1" w:styleId="DefaultParagraphFont-ad29180">
    <w:name w:val="Default Paragraph Font-ad29180"/>
  </w:style>
  <w:style w:type="character" w:customStyle="1" w:styleId="DefaultParagraphFont-a21414d">
    <w:name w:val="Default Paragraph Font-a21414d"/>
  </w:style>
  <w:style w:type="character" w:customStyle="1" w:styleId="DefaultParagraphFont-a4ece1f">
    <w:name w:val="Default Paragraph Font-a4ece1f"/>
  </w:style>
  <w:style w:type="character" w:customStyle="1" w:styleId="DefaultParagraphFont-a45bf53">
    <w:name w:val="Default Paragraph Font-a45bf53"/>
  </w:style>
  <w:style w:type="character" w:customStyle="1" w:styleId="Carpredefinitoparagrafo-a6815a5">
    <w:name w:val="Car. predefinito paragrafo-a6815a5"/>
  </w:style>
  <w:style w:type="character" w:customStyle="1" w:styleId="Carpredefinitoparagrafo-aed4855">
    <w:name w:val="Car. predefinito paragrafo-aed4855"/>
  </w:style>
  <w:style w:type="character" w:customStyle="1" w:styleId="Carpredefinitoparagrafo-a0621f2">
    <w:name w:val="Car. predefinito paragrafo-a0621f2"/>
  </w:style>
  <w:style w:type="character" w:customStyle="1" w:styleId="Carpredefinitoparagrafo-af09853">
    <w:name w:val="Car. predefinito paragrafo-af09853"/>
  </w:style>
  <w:style w:type="character" w:customStyle="1" w:styleId="Carpredefinitoparagrafo-a9a083f">
    <w:name w:val="Car. predefinito paragrafo-a9a083f"/>
  </w:style>
  <w:style w:type="character" w:customStyle="1" w:styleId="Carpredefinitoparagrafo-aa56ccd">
    <w:name w:val="Car. predefinito paragrafo-aa56ccd"/>
  </w:style>
  <w:style w:type="character" w:customStyle="1" w:styleId="Carpredefinitoparagrafo-a31730d">
    <w:name w:val="Car. predefinito paragrafo-a31730d"/>
  </w:style>
  <w:style w:type="character" w:customStyle="1" w:styleId="Carpredefinitoparagrafo-a9cee4e">
    <w:name w:val="Car. predefinito paragrafo-a9cee4e"/>
  </w:style>
  <w:style w:type="character" w:customStyle="1" w:styleId="WWCharLFO1LVL2-ac54e2a">
    <w:name w:val="WW_CharLFO1LVL2-ac54e2a"/>
    <w:rPr>
      <w:rFonts w:ascii="Courier New" w:hAnsi="Courier New" w:cs="Courier New"/>
    </w:rPr>
  </w:style>
  <w:style w:type="character" w:customStyle="1" w:styleId="WWCharLFO1LVL9-a60b88a">
    <w:name w:val="WW_CharLFO1LVL9-a60b88a"/>
    <w:rPr>
      <w:rFonts w:ascii="Wingdings" w:hAnsi="Wingdings"/>
    </w:rPr>
  </w:style>
  <w:style w:type="character" w:customStyle="1" w:styleId="WWCharLFO1LVL5-a4fdb2c">
    <w:name w:val="WW_CharLFO1LVL5-a4fdb2c"/>
    <w:rPr>
      <w:rFonts w:ascii="Courier New" w:hAnsi="Courier New" w:cs="Courier New"/>
    </w:rPr>
  </w:style>
  <w:style w:type="character" w:customStyle="1" w:styleId="WWCharLFO1LVL4-abbc7fe">
    <w:name w:val="WW_CharLFO1LVL4-abbc7fe"/>
    <w:rPr>
      <w:rFonts w:ascii="Symbol" w:hAnsi="Symbol"/>
    </w:rPr>
  </w:style>
  <w:style w:type="character" w:customStyle="1" w:styleId="WWCharLFO1LVL3-a750b62">
    <w:name w:val="WW_CharLFO1LVL3-a750b62"/>
    <w:rPr>
      <w:rFonts w:ascii="Wingdings" w:hAnsi="Wingdings"/>
    </w:rPr>
  </w:style>
  <w:style w:type="character" w:customStyle="1" w:styleId="WWCharLFO1LVL6-aa1fb46">
    <w:name w:val="WW_CharLFO1LVL6-aa1fb46"/>
    <w:rPr>
      <w:rFonts w:ascii="Wingdings" w:hAnsi="Wingdings"/>
    </w:rPr>
  </w:style>
  <w:style w:type="character" w:customStyle="1" w:styleId="WWCharLFO1LVL8-a6c57ab">
    <w:name w:val="WW_CharLFO1LVL8-a6c57ab"/>
    <w:rPr>
      <w:rFonts w:ascii="Courier New" w:hAnsi="Courier New" w:cs="Courier New"/>
    </w:rPr>
  </w:style>
  <w:style w:type="character" w:customStyle="1" w:styleId="WWCharLFO1LVL1">
    <w:name w:val="WW_CharLFO1LVL1"/>
    <w:rPr>
      <w:rFonts w:ascii="Symbol" w:hAnsi="Symbol"/>
      <w:color w:val="auto"/>
      <w:sz w:val="22"/>
    </w:rPr>
  </w:style>
  <w:style w:type="character" w:customStyle="1" w:styleId="WWCharLFO1LVL7-a371595">
    <w:name w:val="WW_CharLFO1LVL7-a371595"/>
    <w:rPr>
      <w:rFonts w:ascii="Symbol" w:hAnsi="Symbol"/>
    </w:rPr>
  </w:style>
  <w:style w:type="character" w:customStyle="1" w:styleId="Carpredefinitoparagrafo-a8697fd">
    <w:name w:val="Car. predefinito paragrafo-a8697fd"/>
  </w:style>
  <w:style w:type="character" w:customStyle="1" w:styleId="Carpredefinitoparagrafo-aad23ae">
    <w:name w:val="Car. predefinito paragrafo-aad23ae"/>
  </w:style>
  <w:style w:type="character" w:customStyle="1" w:styleId="Carpredefinitoparagrafo-a0c8d3a">
    <w:name w:val="Car. predefinito paragrafo-a0c8d3a"/>
  </w:style>
  <w:style w:type="character" w:customStyle="1" w:styleId="Carpredefinitoparagrafo-ae2babd">
    <w:name w:val="Car. predefinito paragrafo-ae2babd"/>
  </w:style>
  <w:style w:type="character" w:customStyle="1" w:styleId="Carpredefinitoparagrafo-af60178">
    <w:name w:val="Car. predefinito paragrafo-af60178"/>
  </w:style>
  <w:style w:type="character" w:customStyle="1" w:styleId="Carpredefinitoparagrafo-a6004e7">
    <w:name w:val="Car. predefinito paragrafo-a6004e7"/>
  </w:style>
  <w:style w:type="character" w:customStyle="1" w:styleId="Carpredefinitoparagrafo-a105b73">
    <w:name w:val="Car. predefinito paragrafo-a105b73"/>
  </w:style>
  <w:style w:type="character" w:customStyle="1" w:styleId="DefaultParagraphFont-a88f2ef">
    <w:name w:val="Default Paragraph Font-a88f2ef"/>
  </w:style>
  <w:style w:type="character" w:customStyle="1" w:styleId="DefaultParagraphFont-a5920ec">
    <w:name w:val="Default Paragraph Font-a5920ec"/>
  </w:style>
  <w:style w:type="character" w:customStyle="1" w:styleId="DefaultParagraphFont-af59987">
    <w:name w:val="Default Paragraph Font-af59987"/>
  </w:style>
  <w:style w:type="character" w:customStyle="1" w:styleId="DefaultParagraphFont-acb9ce6">
    <w:name w:val="Default Paragraph Font-acb9ce6"/>
  </w:style>
  <w:style w:type="character" w:customStyle="1" w:styleId="DefaultParagraphFont-a852247">
    <w:name w:val="Default Paragraph Font-a852247"/>
  </w:style>
  <w:style w:type="character" w:customStyle="1" w:styleId="DefaultParagraphFont-a76a554">
    <w:name w:val="Default Paragraph Font-a76a554"/>
  </w:style>
  <w:style w:type="character" w:customStyle="1" w:styleId="DefaultParagraphFont-a4ee8a8">
    <w:name w:val="Default Paragraph Font-a4ee8a8"/>
  </w:style>
  <w:style w:type="character" w:customStyle="1" w:styleId="DefaultParagraphFont-a569136">
    <w:name w:val="Default Paragraph Font-a569136"/>
  </w:style>
  <w:style w:type="character" w:customStyle="1" w:styleId="DefaultParagraphFont-a13c680">
    <w:name w:val="Default Paragraph Font-a13c680"/>
  </w:style>
  <w:style w:type="character" w:customStyle="1" w:styleId="DefaultParagraphFont-a7f351c">
    <w:name w:val="Default Paragraph Font-a7f351c"/>
  </w:style>
  <w:style w:type="character" w:customStyle="1" w:styleId="DefaultParagraphFont-aa0c6e3">
    <w:name w:val="Default Paragraph Font-aa0c6e3"/>
  </w:style>
  <w:style w:type="character" w:customStyle="1" w:styleId="DefaultParagraphFont-abfa3b6">
    <w:name w:val="Default Paragraph Font-abfa3b6"/>
  </w:style>
  <w:style w:type="character" w:customStyle="1" w:styleId="DefaultParagraphFont-a8b5aa1">
    <w:name w:val="Default Paragraph Font-a8b5aa1"/>
  </w:style>
  <w:style w:type="character" w:customStyle="1" w:styleId="Internetlink-a871169">
    <w:name w:val="Internet link-a871169"/>
    <w:rPr>
      <w:color w:val="000080"/>
      <w:u w:val="single"/>
    </w:rPr>
  </w:style>
  <w:style w:type="character" w:customStyle="1" w:styleId="Carpredefinitoparagrafo-a77bfb1">
    <w:name w:val="Car. predefinito paragrafo-a77bfb1"/>
  </w:style>
  <w:style w:type="character" w:customStyle="1" w:styleId="Carpredefinitoparagrafo-a848494">
    <w:name w:val="Car. predefinito paragrafo-a848494"/>
  </w:style>
  <w:style w:type="character" w:customStyle="1" w:styleId="DefaultParagraphFont-a682502">
    <w:name w:val="Default Paragraph Font-a682502"/>
  </w:style>
  <w:style w:type="character" w:customStyle="1" w:styleId="DefaultParagraphFont-adaaf92">
    <w:name w:val="Default Paragraph Font-adaaf92"/>
  </w:style>
  <w:style w:type="character" w:customStyle="1" w:styleId="DefaultParagraphFont-a35870c">
    <w:name w:val="Default Paragraph Font-a35870c"/>
  </w:style>
  <w:style w:type="character" w:customStyle="1" w:styleId="Carpredefinitoparagrafo-a22b6da">
    <w:name w:val="Car. predefinito paragrafo-a22b6da"/>
  </w:style>
  <w:style w:type="character" w:customStyle="1" w:styleId="Carpredefinitoparagrafo-afe3160">
    <w:name w:val="Car. predefinito paragrafo-afe3160"/>
  </w:style>
  <w:style w:type="character" w:customStyle="1" w:styleId="Carpredefinitoparagrafo-a5fdd97">
    <w:name w:val="Car. predefinito paragrafo-a5fdd97"/>
  </w:style>
  <w:style w:type="character" w:customStyle="1" w:styleId="Carpredefinitoparagrafo-a399c36">
    <w:name w:val="Car. predefinito paragrafo-a399c36"/>
  </w:style>
  <w:style w:type="character" w:customStyle="1" w:styleId="Carpredefinitoparagrafo-a3ba7a0">
    <w:name w:val="Car. predefinito paragrafo-a3ba7a0"/>
  </w:style>
  <w:style w:type="character" w:customStyle="1" w:styleId="Carpredefinitoparagrafo-a1e10b2">
    <w:name w:val="Car. predefinito paragrafo-a1e10b2"/>
  </w:style>
  <w:style w:type="character" w:customStyle="1" w:styleId="Carpredefinitoparagrafo-adf56a6">
    <w:name w:val="Car. predefinito paragrafo-adf56a6"/>
  </w:style>
  <w:style w:type="character" w:customStyle="1" w:styleId="Carpredefinitoparagrafo-a89c65d">
    <w:name w:val="Car. predefinito paragrafo-a89c65d"/>
  </w:style>
  <w:style w:type="character" w:customStyle="1" w:styleId="Carpredefinitoparagrafo-a6bec16">
    <w:name w:val="Car. predefinito paragrafo-a6bec16"/>
  </w:style>
  <w:style w:type="character" w:customStyle="1" w:styleId="Carpredefinitoparagrafo-a1ea117">
    <w:name w:val="Car. predefinito paragrafo-a1ea117"/>
  </w:style>
  <w:style w:type="character" w:customStyle="1" w:styleId="Carpredefinitoparagrafo-ae9f4f8">
    <w:name w:val="Car. predefinito paragrafo-ae9f4f8"/>
  </w:style>
  <w:style w:type="character" w:customStyle="1" w:styleId="Carpredefinitoparagrafo-a67c310">
    <w:name w:val="Car. predefinito paragrafo-a67c310"/>
  </w:style>
  <w:style w:type="character" w:customStyle="1" w:styleId="Carpredefinitoparagrafo-a1b9485">
    <w:name w:val="Car. predefinito paragrafo-a1b9485"/>
  </w:style>
  <w:style w:type="character" w:customStyle="1" w:styleId="Carpredefinitoparagrafo-af06626">
    <w:name w:val="Car. predefinito paragrafo-af06626"/>
  </w:style>
  <w:style w:type="character" w:customStyle="1" w:styleId="Carpredefinitoparagrafo-aae0d0e">
    <w:name w:val="Car. predefinito paragrafo-aae0d0e"/>
  </w:style>
  <w:style w:type="character" w:customStyle="1" w:styleId="Carpredefinitoparagrafo-a6864fc">
    <w:name w:val="Car. predefinito paragrafo-a6864fc"/>
  </w:style>
  <w:style w:type="character" w:customStyle="1" w:styleId="Carpredefinitoparagrafo-a0cd462">
    <w:name w:val="Car. predefinito paragrafo-a0cd462"/>
  </w:style>
  <w:style w:type="character" w:customStyle="1" w:styleId="Carpredefinitoparagrafo-aba1b48">
    <w:name w:val="Car. predefinito paragrafo-aba1b48"/>
  </w:style>
  <w:style w:type="character" w:customStyle="1" w:styleId="Carpredefinitoparagrafo-ad42db4">
    <w:name w:val="Car. predefinito paragrafo-ad42db4"/>
  </w:style>
  <w:style w:type="character" w:customStyle="1" w:styleId="Carpredefinitoparagrafo-a8ececb">
    <w:name w:val="Car. predefinito paragrafo-a8ececb"/>
  </w:style>
  <w:style w:type="character" w:customStyle="1" w:styleId="Carpredefinitoparagrafo-a886ab7">
    <w:name w:val="Car. predefinito paragrafo-a886ab7"/>
  </w:style>
  <w:style w:type="character" w:customStyle="1" w:styleId="Carpredefinitoparagrafo-a1f123b">
    <w:name w:val="Car. predefinito paragrafo-a1f123b"/>
  </w:style>
  <w:style w:type="character" w:customStyle="1" w:styleId="Carpredefinitoparagrafo-a4a7b3f">
    <w:name w:val="Car. predefinito paragrafo-a4a7b3f"/>
  </w:style>
  <w:style w:type="character" w:customStyle="1" w:styleId="Carpredefinitoparagrafo-a8f07d8">
    <w:name w:val="Car. predefinito paragrafo-a8f07d8"/>
  </w:style>
  <w:style w:type="character" w:customStyle="1" w:styleId="Carpredefinitoparagrafo-a3fe1d5">
    <w:name w:val="Car. predefinito paragrafo-a3fe1d5"/>
  </w:style>
  <w:style w:type="character" w:customStyle="1" w:styleId="WW5fCharLFO2LVL1">
    <w:name w:val="WW_5f_CharLFO2LVL1"/>
  </w:style>
  <w:style w:type="character" w:customStyle="1" w:styleId="WW5fCharLFO2LVL3">
    <w:name w:val="WW_5f_CharLFO2LVL3"/>
  </w:style>
  <w:style w:type="character" w:customStyle="1" w:styleId="WW5fCharLFO2LVL4">
    <w:name w:val="WW_5f_CharLFO2LVL4"/>
  </w:style>
  <w:style w:type="character" w:customStyle="1" w:styleId="WW5fCharLFO2LVL5">
    <w:name w:val="WW_5f_CharLFO2LVL5"/>
  </w:style>
  <w:style w:type="character" w:customStyle="1" w:styleId="WW5fCharLFO2LVL6">
    <w:name w:val="WW_5f_CharLFO2LVL6"/>
  </w:style>
  <w:style w:type="character" w:customStyle="1" w:styleId="WW5fCharLFO2LVL7">
    <w:name w:val="WW_5f_CharLFO2LVL7"/>
  </w:style>
  <w:style w:type="character" w:customStyle="1" w:styleId="WW5fCharLFO2LVL8">
    <w:name w:val="WW_5f_CharLFO2LVL8"/>
  </w:style>
  <w:style w:type="character" w:customStyle="1" w:styleId="WW5fCharLFO2LVL9">
    <w:name w:val="WW_5f_CharLFO2LVL9"/>
  </w:style>
  <w:style w:type="character" w:customStyle="1" w:styleId="WW5fCharLFO3LVL1">
    <w:name w:val="WW_5f_CharLFO3LVL1"/>
  </w:style>
  <w:style w:type="character" w:customStyle="1" w:styleId="WW5fCharLFO3LVL3">
    <w:name w:val="WW_5f_CharLFO3LVL3"/>
  </w:style>
  <w:style w:type="character" w:customStyle="1" w:styleId="WW5fCharLFO3LVL4">
    <w:name w:val="WW_5f_CharLFO3LVL4"/>
  </w:style>
  <w:style w:type="character" w:customStyle="1" w:styleId="WW5fCharLFO3LVL5">
    <w:name w:val="WW_5f_CharLFO3LVL5"/>
  </w:style>
  <w:style w:type="character" w:customStyle="1" w:styleId="WW5fCharLFO3LVL6">
    <w:name w:val="WW_5f_CharLFO3LVL6"/>
  </w:style>
  <w:style w:type="character" w:customStyle="1" w:styleId="WW5fCharLFO3LVL7">
    <w:name w:val="WW_5f_CharLFO3LVL7"/>
  </w:style>
  <w:style w:type="character" w:customStyle="1" w:styleId="WW5fCharLFO3LVL8">
    <w:name w:val="WW_5f_CharLFO3LVL8"/>
  </w:style>
  <w:style w:type="character" w:customStyle="1" w:styleId="WW5fCharLFO3LVL9">
    <w:name w:val="WW_5f_CharLFO3LVL9"/>
  </w:style>
  <w:style w:type="character" w:styleId="Rimandonotadichiusura">
    <w:name w:val="endnote reference"/>
    <w:rPr>
      <w:vertAlign w:val="superscript"/>
    </w:rPr>
  </w:style>
  <w:style w:type="paragraph" w:customStyle="1" w:styleId="Heading">
    <w:name w:val="Heading"/>
    <w:basedOn w:val="Normale"/>
    <w:next w:val="Corpotesto"/>
    <w:pPr>
      <w:keepNext/>
      <w:suppressAutoHyphens w:val="0"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uppressAutoHyphens w:val="0"/>
      <w:spacing w:after="140" w:line="288" w:lineRule="auto"/>
    </w:pPr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10">
    <w:name w:val="Normale10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aliases w:val="Paragrafo elenco 1°liv,Paragrafo elenco 2,List Paragraph11,Elenco Puntato_Tabella,EL Paragrafo elenco,Paragrafo elenco puntato,List Bulletized,Normal bullet 2,Paragrafo elenco livello 1,Paragrafo elenco1,Bullet List,FooterText,numbered"/>
    <w:basedOn w:val="Normale10"/>
    <w:link w:val="ParagrafoelencoCarattere"/>
    <w:uiPriority w:val="34"/>
    <w:qFormat/>
    <w:pPr>
      <w:numPr>
        <w:numId w:val="4"/>
      </w:numPr>
      <w:spacing w:before="120" w:after="200" w:line="300" w:lineRule="exact"/>
    </w:pPr>
  </w:style>
  <w:style w:type="paragraph" w:customStyle="1" w:styleId="Testonotaapidipagina1">
    <w:name w:val="Testo nota a piè di pagina1"/>
    <w:basedOn w:val="Normale10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10"/>
    <w:pPr>
      <w:spacing w:after="0" w:line="100" w:lineRule="atLeast"/>
    </w:pPr>
    <w:rPr>
      <w:rFonts w:ascii="Tahoma" w:eastAsia="Tahoma" w:hAnsi="Tahoma" w:cs="Tahoma"/>
      <w:sz w:val="16"/>
      <w:szCs w:val="16"/>
    </w:rPr>
  </w:style>
  <w:style w:type="paragraph" w:styleId="NormaleWeb">
    <w:name w:val="Normal (Web)"/>
    <w:basedOn w:val="Normale10"/>
    <w:uiPriority w:val="99"/>
    <w:pPr>
      <w:spacing w:before="100" w:after="100" w:line="100" w:lineRule="atLeast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10"/>
    <w:link w:val="Intestazione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10"/>
    <w:link w:val="Pidipagina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Titolosommario">
    <w:name w:val="TOC Heading"/>
    <w:basedOn w:val="Titolo1"/>
    <w:next w:val="Normale10"/>
    <w:uiPriority w:val="39"/>
    <w:qFormat/>
    <w:pPr>
      <w:numPr>
        <w:numId w:val="0"/>
      </w:numPr>
    </w:pPr>
  </w:style>
  <w:style w:type="paragraph" w:customStyle="1" w:styleId="Sommario11">
    <w:name w:val="Sommario 11"/>
    <w:basedOn w:val="Normale10"/>
    <w:next w:val="Normale10"/>
    <w:autoRedefine/>
    <w:pPr>
      <w:tabs>
        <w:tab w:val="left" w:pos="440"/>
        <w:tab w:val="right" w:leader="dot" w:pos="8505"/>
      </w:tabs>
      <w:spacing w:after="60" w:line="100" w:lineRule="atLeast"/>
      <w:ind w:right="-6"/>
    </w:pPr>
  </w:style>
  <w:style w:type="paragraph" w:customStyle="1" w:styleId="Sommario21">
    <w:name w:val="Sommario 21"/>
    <w:basedOn w:val="Normale10"/>
    <w:next w:val="Normale10"/>
    <w:autoRedefine/>
    <w:pPr>
      <w:tabs>
        <w:tab w:val="left" w:pos="660"/>
        <w:tab w:val="right" w:leader="dot" w:pos="8285"/>
      </w:tabs>
      <w:spacing w:after="100"/>
      <w:ind w:left="220" w:right="423"/>
    </w:pPr>
  </w:style>
  <w:style w:type="paragraph" w:styleId="Nessunaspaziatura">
    <w:name w:val="No Spacing"/>
    <w:uiPriority w:val="1"/>
    <w:qFormat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customStyle="1" w:styleId="Sommario31">
    <w:name w:val="Sommario 31"/>
    <w:basedOn w:val="Normale10"/>
    <w:next w:val="Normale10"/>
    <w:autoRedefine/>
    <w:pPr>
      <w:tabs>
        <w:tab w:val="left" w:pos="836"/>
        <w:tab w:val="right" w:leader="dot" w:pos="8065"/>
      </w:tabs>
      <w:spacing w:after="100"/>
      <w:ind w:left="440" w:right="423"/>
    </w:pPr>
  </w:style>
  <w:style w:type="paragraph" w:customStyle="1" w:styleId="Testocommento1">
    <w:name w:val="Testo commento1"/>
    <w:basedOn w:val="Normale10"/>
    <w:pPr>
      <w:spacing w:line="100" w:lineRule="atLeast"/>
    </w:pPr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Revisione">
    <w:name w:val="Revision"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Didascalia">
    <w:name w:val="caption"/>
    <w:basedOn w:val="Normale10"/>
    <w:next w:val="Normale10"/>
    <w:qFormat/>
    <w:pPr>
      <w:spacing w:line="100" w:lineRule="atLeast"/>
    </w:pPr>
    <w:rPr>
      <w:b/>
      <w:bCs/>
      <w:color w:val="4F81BD"/>
      <w:sz w:val="18"/>
      <w:szCs w:val="18"/>
    </w:rPr>
  </w:style>
  <w:style w:type="paragraph" w:styleId="Sottotitolo">
    <w:name w:val="Subtitle"/>
    <w:basedOn w:val="Normale10"/>
    <w:next w:val="Normale10"/>
    <w:qFormat/>
    <w:rPr>
      <w:rFonts w:ascii="Cambria" w:eastAsia="Times New Roman" w:hAnsi="Cambria" w:cs="Cambria"/>
      <w:b/>
      <w:i/>
      <w:iCs/>
      <w:color w:val="4F81BD"/>
      <w:spacing w:val="15"/>
    </w:rPr>
  </w:style>
  <w:style w:type="paragraph" w:customStyle="1" w:styleId="Indicedellefigure1">
    <w:name w:val="Indice delle figure1"/>
    <w:basedOn w:val="Normale10"/>
    <w:next w:val="Normale10"/>
    <w:pPr>
      <w:spacing w:after="0"/>
      <w:jc w:val="left"/>
    </w:pPr>
    <w:rPr>
      <w:rFonts w:cs="Calibri"/>
      <w:i/>
      <w:iCs/>
      <w:sz w:val="20"/>
      <w:szCs w:val="20"/>
    </w:rPr>
  </w:style>
  <w:style w:type="paragraph" w:customStyle="1" w:styleId="Testonormale1">
    <w:name w:val="Testo normale1"/>
    <w:basedOn w:val="Normale10"/>
    <w:pPr>
      <w:spacing w:after="0" w:line="100" w:lineRule="atLeast"/>
      <w:jc w:val="left"/>
    </w:pPr>
    <w:rPr>
      <w:rFonts w:ascii="Calibri" w:eastAsia="Calibri" w:hAnsi="Calibri" w:cs="Calibri"/>
      <w:szCs w:val="21"/>
    </w:rPr>
  </w:style>
  <w:style w:type="paragraph" w:customStyle="1" w:styleId="Testonotadichiusura1">
    <w:name w:val="Testo nota di chiusura1"/>
    <w:basedOn w:val="Normale10"/>
    <w:pPr>
      <w:spacing w:after="0" w:line="100" w:lineRule="atLeast"/>
    </w:pPr>
    <w:rPr>
      <w:sz w:val="20"/>
      <w:szCs w:val="20"/>
    </w:rPr>
  </w:style>
  <w:style w:type="paragraph" w:customStyle="1" w:styleId="Appendice1">
    <w:name w:val="Appendice 1"/>
    <w:basedOn w:val="Titolo1"/>
    <w:pPr>
      <w:numPr>
        <w:numId w:val="0"/>
      </w:numPr>
    </w:pPr>
  </w:style>
  <w:style w:type="paragraph" w:customStyle="1" w:styleId="Appendice2">
    <w:name w:val="Appendice 2"/>
    <w:basedOn w:val="Titolo2"/>
    <w:pPr>
      <w:numPr>
        <w:ilvl w:val="0"/>
        <w:numId w:val="2"/>
      </w:numPr>
      <w:spacing w:before="0"/>
      <w:jc w:val="left"/>
    </w:pPr>
  </w:style>
  <w:style w:type="paragraph" w:customStyle="1" w:styleId="App1">
    <w:name w:val="App 1"/>
    <w:basedOn w:val="Titolo1"/>
    <w:next w:val="Normale10"/>
    <w:pPr>
      <w:numPr>
        <w:numId w:val="0"/>
      </w:numPr>
      <w:ind w:left="432" w:hanging="432"/>
    </w:pPr>
  </w:style>
  <w:style w:type="paragraph" w:customStyle="1" w:styleId="App2">
    <w:name w:val="App 2"/>
    <w:basedOn w:val="Titolo2"/>
    <w:next w:val="Normale10"/>
    <w:pPr>
      <w:numPr>
        <w:ilvl w:val="0"/>
        <w:numId w:val="3"/>
      </w:numPr>
      <w:spacing w:before="0"/>
      <w:jc w:val="left"/>
    </w:pPr>
  </w:style>
  <w:style w:type="paragraph" w:customStyle="1" w:styleId="App3">
    <w:name w:val="App 3"/>
    <w:basedOn w:val="Titolo3"/>
    <w:next w:val="Normale10"/>
    <w:pPr>
      <w:numPr>
        <w:ilvl w:val="0"/>
        <w:numId w:val="0"/>
      </w:numPr>
      <w:ind w:left="432" w:hanging="432"/>
    </w:pPr>
  </w:style>
  <w:style w:type="paragraph" w:styleId="PreformattatoHTML">
    <w:name w:val="HTML Preformatted"/>
    <w:basedOn w:val="Normal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centratotabellafiguragrafico">
    <w:name w:val="Titolo centrato_tabella_figura_grafico"/>
    <w:basedOn w:val="Normale10"/>
    <w:pPr>
      <w:widowControl w:val="0"/>
      <w:suppressLineNumbers/>
      <w:spacing w:line="100" w:lineRule="atLeast"/>
      <w:jc w:val="center"/>
    </w:pPr>
    <w:rPr>
      <w:rFonts w:ascii="Arial" w:eastAsia="Times New Roman" w:hAnsi="Arial" w:cs="Arial"/>
      <w:b/>
      <w:bCs/>
      <w:szCs w:val="20"/>
      <w:lang w:val="ru-RU" w:eastAsia="it-IT"/>
    </w:rPr>
  </w:style>
  <w:style w:type="paragraph" w:customStyle="1" w:styleId="Corpodeltesto21">
    <w:name w:val="Corpo del testo 21"/>
    <w:basedOn w:val="Normale10"/>
    <w:pPr>
      <w:spacing w:after="0" w:line="100" w:lineRule="atLeast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10"/>
    <w:autoRedefine/>
    <w:pPr>
      <w:keepLines/>
      <w:tabs>
        <w:tab w:val="left" w:pos="5040"/>
      </w:tabs>
      <w:spacing w:before="60" w:after="60" w:line="100" w:lineRule="atLeast"/>
      <w:jc w:val="center"/>
    </w:pPr>
    <w:rPr>
      <w:rFonts w:ascii="Calibri" w:eastAsia="Times New Roman" w:hAnsi="Calibri" w:cs="Calibri"/>
      <w:i/>
      <w:sz w:val="18"/>
      <w:szCs w:val="20"/>
      <w:lang w:val="en-US"/>
    </w:rPr>
  </w:style>
  <w:style w:type="paragraph" w:customStyle="1" w:styleId="CHIETITesto">
    <w:name w:val="CHIETI Testo"/>
    <w:basedOn w:val="Normale10"/>
    <w:autoRedefine/>
    <w:pPr>
      <w:spacing w:after="0" w:line="300" w:lineRule="exact"/>
      <w:jc w:val="center"/>
    </w:pPr>
    <w:rPr>
      <w:rFonts w:eastAsia="Arial"/>
      <w:i/>
      <w:color w:val="002060"/>
      <w:sz w:val="20"/>
      <w:lang w:eastAsia="it-IT"/>
    </w:rPr>
  </w:style>
  <w:style w:type="paragraph" w:customStyle="1" w:styleId="CHIETITesto1">
    <w:name w:val="CHIETI Testo1"/>
    <w:basedOn w:val="Normale10"/>
    <w:next w:val="CHIETITesto"/>
    <w:autoRedefine/>
    <w:pPr>
      <w:shd w:val="clear" w:color="auto" w:fill="92D050"/>
      <w:spacing w:before="120" w:after="0" w:line="240" w:lineRule="atLeast"/>
    </w:pPr>
    <w:rPr>
      <w:rFonts w:eastAsia="Arial"/>
      <w:b/>
      <w:bCs/>
      <w:color w:val="FFFFFF"/>
    </w:rPr>
  </w:style>
  <w:style w:type="paragraph" w:customStyle="1" w:styleId="Corpotesto1">
    <w:name w:val="Corpo testo1"/>
    <w:basedOn w:val="Normale10"/>
    <w:pPr>
      <w:widowControl w:val="0"/>
      <w:spacing w:after="0" w:line="100" w:lineRule="atLeast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10"/>
    <w:uiPriority w:val="1"/>
    <w:qFormat/>
    <w:pPr>
      <w:widowControl w:val="0"/>
      <w:spacing w:after="0"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Normale"/>
    <w:pPr>
      <w:suppressLineNumbers/>
      <w:suppressAutoHyphens w:val="0"/>
    </w:pPr>
  </w:style>
  <w:style w:type="paragraph" w:customStyle="1" w:styleId="Testofumetto1">
    <w:name w:val="Testo fumetto1"/>
    <w:basedOn w:val="Normale1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Sommario32">
    <w:name w:val="Sommario 32"/>
    <w:basedOn w:val="Normale1"/>
    <w:next w:val="Normale1"/>
    <w:pPr>
      <w:spacing w:after="100"/>
      <w:ind w:left="440"/>
    </w:pPr>
  </w:style>
  <w:style w:type="paragraph" w:styleId="Elenco">
    <w:name w:val="List"/>
    <w:basedOn w:val="Corpotesto"/>
    <w:rPr>
      <w:rFonts w:cs="Mangal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Titoloindicefonti">
    <w:name w:val="toa heading"/>
    <w:basedOn w:val="Heading"/>
    <w:pPr>
      <w:suppressLineNumbers/>
    </w:pPr>
    <w:rPr>
      <w:b/>
      <w:bCs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</w:style>
  <w:style w:type="paragraph" w:customStyle="1" w:styleId="Normale-aaae1af">
    <w:name w:val="Normale-aaae1af"/>
    <w:pPr>
      <w:suppressAutoHyphens/>
      <w:spacing w:after="160" w:line="300" w:lineRule="exact"/>
      <w:jc w:val="both"/>
      <w:textAlignment w:val="baseline"/>
    </w:pPr>
    <w:rPr>
      <w:rFonts w:ascii="Tw Cen MT" w:hAnsi="Tw Cen MT" w:cs="Mangal"/>
      <w:kern w:val="1"/>
      <w:sz w:val="24"/>
      <w:szCs w:val="24"/>
      <w:lang w:eastAsia="zh-CN" w:bidi="hi-IN"/>
    </w:rPr>
  </w:style>
  <w:style w:type="paragraph" w:customStyle="1" w:styleId="Testonotaapidipagina-aec4ac8">
    <w:name w:val="Testo nota a piè di pagina-aec4ac8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Testonotaapidipagina-ac4f111">
    <w:name w:val="Testo nota a piè di pagina-ac4f111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Normal-ab2b324">
    <w:name w:val="Normal-ab2b324"/>
    <w:pPr>
      <w:suppressAutoHyphens/>
      <w:autoSpaceDE w:val="0"/>
      <w:spacing w:before="60" w:line="100" w:lineRule="atLeast"/>
      <w:jc w:val="both"/>
      <w:textAlignment w:val="baseline"/>
    </w:pPr>
    <w:rPr>
      <w:rFonts w:ascii="Tw Cen MT" w:hAnsi="Tw Cen MT" w:cs="Tw Cen MT"/>
      <w:i/>
      <w:kern w:val="1"/>
      <w:sz w:val="24"/>
      <w:szCs w:val="24"/>
      <w:lang w:bidi="hi-IN"/>
    </w:rPr>
  </w:style>
  <w:style w:type="paragraph" w:customStyle="1" w:styleId="Textbody-a2db2bf">
    <w:name w:val="Text body-a2db2bf"/>
    <w:basedOn w:val="Standard-a22459e"/>
    <w:pPr>
      <w:spacing w:after="283" w:line="288" w:lineRule="auto"/>
    </w:pPr>
  </w:style>
  <w:style w:type="paragraph" w:customStyle="1" w:styleId="Standard-a22459e">
    <w:name w:val="Standard-a22459e"/>
    <w:pPr>
      <w:spacing w:after="200" w:line="276" w:lineRule="auto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customStyle="1" w:styleId="Textbody-ab69e24">
    <w:name w:val="Text body-ab69e24"/>
    <w:basedOn w:val="Standard-a22459e"/>
    <w:pPr>
      <w:spacing w:after="283" w:line="288" w:lineRule="auto"/>
    </w:pPr>
  </w:style>
  <w:style w:type="paragraph" w:customStyle="1" w:styleId="Testonotaapidipagina-a3b3f08">
    <w:name w:val="Testo nota a piè di pagina-a3b3f08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Testonotaapidipagina-a13ea54">
    <w:name w:val="Testo nota a piè di pagina-a13ea54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Framecontents">
    <w:name w:val="Frame contents"/>
    <w:basedOn w:val="Corpotesto"/>
  </w:style>
  <w:style w:type="character" w:customStyle="1" w:styleId="ParagrafoelencoCarattere">
    <w:name w:val="Paragrafo elenco Carattere"/>
    <w:aliases w:val="Paragrafo elenco 1°liv Carattere,Paragrafo elenco 2 Carattere,List Paragraph11 Carattere,Elenco Puntato_Tabella Carattere,EL Paragrafo elenco Carattere,Paragrafo elenco puntato Carattere,List Bulletized Carattere"/>
    <w:link w:val="Paragrafoelenco"/>
    <w:uiPriority w:val="34"/>
    <w:qFormat/>
    <w:rsid w:val="001A1E9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Standard">
    <w:name w:val="Standard"/>
    <w:link w:val="StandardCarattere"/>
    <w:rsid w:val="001A1E9E"/>
    <w:pPr>
      <w:suppressAutoHyphens/>
      <w:autoSpaceDN w:val="0"/>
      <w:textAlignment w:val="baseline"/>
    </w:pPr>
    <w:rPr>
      <w:rFonts w:ascii="Verdana" w:hAnsi="Verdana"/>
      <w:kern w:val="3"/>
      <w:szCs w:val="24"/>
    </w:rPr>
  </w:style>
  <w:style w:type="character" w:customStyle="1" w:styleId="StandardCarattere">
    <w:name w:val="Standard Carattere"/>
    <w:link w:val="Standard"/>
    <w:rsid w:val="001A1E9E"/>
    <w:rPr>
      <w:rFonts w:ascii="Verdana" w:hAnsi="Verdana"/>
      <w:kern w:val="3"/>
      <w:szCs w:val="24"/>
    </w:rPr>
  </w:style>
  <w:style w:type="paragraph" w:customStyle="1" w:styleId="Default">
    <w:name w:val="Default"/>
    <w:rsid w:val="001A1E9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1B3672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customStyle="1" w:styleId="indentroG">
    <w:name w:val="indentroG"/>
    <w:basedOn w:val="Normale"/>
    <w:link w:val="indentroGChar"/>
    <w:qFormat/>
    <w:rsid w:val="00FD28D2"/>
    <w:pPr>
      <w:numPr>
        <w:numId w:val="10"/>
      </w:numPr>
      <w:suppressAutoHyphens w:val="0"/>
      <w:autoSpaceDE/>
      <w:spacing w:after="60" w:line="240" w:lineRule="auto"/>
      <w:jc w:val="both"/>
      <w:textAlignment w:val="auto"/>
    </w:pPr>
    <w:rPr>
      <w:rFonts w:ascii="Verdana" w:eastAsia="Times New Roman" w:hAnsi="Verdana" w:cs="Arial"/>
      <w:color w:val="auto"/>
      <w:kern w:val="0"/>
      <w:lang w:eastAsia="it-IT" w:bidi="ar-SA"/>
    </w:rPr>
  </w:style>
  <w:style w:type="character" w:customStyle="1" w:styleId="indentroGChar">
    <w:name w:val="indentroG Char"/>
    <w:link w:val="indentroG"/>
    <w:rsid w:val="00FD28D2"/>
    <w:rPr>
      <w:rFonts w:ascii="Verdana" w:eastAsia="Times New Roman" w:hAnsi="Verdana" w:cs="Arial"/>
      <w:sz w:val="24"/>
      <w:szCs w:val="24"/>
    </w:rPr>
  </w:style>
  <w:style w:type="table" w:styleId="Grigliatabella">
    <w:name w:val="Table Grid"/>
    <w:basedOn w:val="Tabellanormale"/>
    <w:uiPriority w:val="39"/>
    <w:rsid w:val="00D521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854920"/>
    <w:pPr>
      <w:tabs>
        <w:tab w:val="right" w:leader="dot" w:pos="9856"/>
      </w:tabs>
    </w:pPr>
    <w:rPr>
      <w:rFonts w:cs="Mangal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4C3BBE"/>
    <w:rPr>
      <w:rFonts w:cs="Mangal"/>
      <w:szCs w:val="21"/>
    </w:rPr>
  </w:style>
  <w:style w:type="paragraph" w:styleId="Sommario4">
    <w:name w:val="toc 4"/>
    <w:basedOn w:val="Normale"/>
    <w:next w:val="Normale"/>
    <w:autoRedefine/>
    <w:uiPriority w:val="39"/>
    <w:unhideWhenUsed/>
    <w:rsid w:val="00FA513D"/>
    <w:pPr>
      <w:tabs>
        <w:tab w:val="right" w:leader="dot" w:pos="9856"/>
      </w:tabs>
    </w:pPr>
    <w:rPr>
      <w:rFonts w:cs="Mangal"/>
      <w:szCs w:val="21"/>
    </w:rPr>
  </w:style>
  <w:style w:type="character" w:customStyle="1" w:styleId="Carpredefinitoparagrafo2">
    <w:name w:val="Car. predefinito paragrafo2"/>
    <w:rsid w:val="000A2A07"/>
  </w:style>
  <w:style w:type="character" w:customStyle="1" w:styleId="CorpotestoCarattere">
    <w:name w:val="Corpo testo Carattere"/>
    <w:link w:val="Corpotesto"/>
    <w:uiPriority w:val="1"/>
    <w:rsid w:val="00D65600"/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styleId="Menzionenonrisolta">
    <w:name w:val="Unresolved Mention"/>
    <w:uiPriority w:val="99"/>
    <w:semiHidden/>
    <w:unhideWhenUsed/>
    <w:rsid w:val="00034740"/>
    <w:rPr>
      <w:color w:val="605E5C"/>
      <w:shd w:val="clear" w:color="auto" w:fill="E1DFDD"/>
    </w:rPr>
  </w:style>
  <w:style w:type="character" w:customStyle="1" w:styleId="PidipaginaCarattere">
    <w:name w:val="Piè di pagina Carattere"/>
    <w:link w:val="Pidipagina"/>
    <w:uiPriority w:val="99"/>
    <w:rsid w:val="002B1EC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Rimandocommento">
    <w:name w:val="annotation reference"/>
    <w:uiPriority w:val="99"/>
    <w:semiHidden/>
    <w:unhideWhenUsed/>
    <w:rsid w:val="004C5C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5C02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4C5C02"/>
    <w:rPr>
      <w:rFonts w:ascii="Liberation Serif" w:hAnsi="Liberation Serif" w:cs="Mangal"/>
      <w:color w:val="000000"/>
      <w:kern w:val="1"/>
      <w:szCs w:val="18"/>
      <w:lang w:eastAsia="zh-CN" w:bidi="hi-IN"/>
    </w:rPr>
  </w:style>
  <w:style w:type="character" w:customStyle="1" w:styleId="IntestazioneCarattere">
    <w:name w:val="Intestazione Carattere"/>
    <w:link w:val="Intestazione"/>
    <w:uiPriority w:val="99"/>
    <w:rsid w:val="001C4AD1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A6">
    <w:name w:val="A6"/>
    <w:uiPriority w:val="99"/>
    <w:rsid w:val="00CE145F"/>
    <w:rPr>
      <w:rFonts w:cs="ITC Avant Garde Std Bk"/>
      <w:color w:val="000000"/>
      <w:sz w:val="15"/>
      <w:szCs w:val="15"/>
    </w:rPr>
  </w:style>
  <w:style w:type="paragraph" w:customStyle="1" w:styleId="Textbody">
    <w:name w:val="Text body"/>
    <w:basedOn w:val="Normale"/>
    <w:rsid w:val="009A30AF"/>
    <w:pPr>
      <w:suppressAutoHyphens w:val="0"/>
      <w:autoSpaceDE/>
      <w:autoSpaceDN w:val="0"/>
      <w:spacing w:after="283" w:line="288" w:lineRule="auto"/>
    </w:pPr>
    <w:rPr>
      <w:rFonts w:cs="Mangal"/>
      <w:color w:val="auto"/>
      <w:kern w:val="3"/>
    </w:rPr>
  </w:style>
  <w:style w:type="paragraph" w:customStyle="1" w:styleId="Corpodeltesto31">
    <w:name w:val="Corpo del testo 31"/>
    <w:basedOn w:val="Normale"/>
    <w:rsid w:val="00F90E8E"/>
    <w:pPr>
      <w:widowControl w:val="0"/>
      <w:suppressAutoHyphens w:val="0"/>
      <w:overflowPunct w:val="0"/>
      <w:autoSpaceDN w:val="0"/>
      <w:adjustRightInd w:val="0"/>
      <w:spacing w:line="240" w:lineRule="auto"/>
    </w:pPr>
    <w:rPr>
      <w:rFonts w:ascii="Arial" w:eastAsia="Times New Roman" w:hAnsi="Arial" w:cs="Times New Roman"/>
      <w:color w:val="auto"/>
      <w:kern w:val="0"/>
      <w:sz w:val="18"/>
      <w:szCs w:val="20"/>
      <w:lang w:eastAsia="it-IT" w:bidi="ar-SA"/>
    </w:rPr>
  </w:style>
  <w:style w:type="character" w:customStyle="1" w:styleId="CommentReference1">
    <w:name w:val="Comment Reference1"/>
    <w:rsid w:val="00773828"/>
    <w:rPr>
      <w:sz w:val="16"/>
      <w:szCs w:val="16"/>
    </w:rPr>
  </w:style>
  <w:style w:type="paragraph" w:customStyle="1" w:styleId="CommentText1">
    <w:name w:val="Comment Text1"/>
    <w:basedOn w:val="Normale10"/>
    <w:rsid w:val="00773828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773828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6A3443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0C40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D3144F"/>
    <w:pPr>
      <w:numPr>
        <w:numId w:val="37"/>
      </w:numPr>
    </w:p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locked/>
    <w:rsid w:val="00126CF5"/>
    <w:rPr>
      <w:sz w:val="19"/>
      <w:szCs w:val="19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126CF5"/>
    <w:rPr>
      <w:sz w:val="18"/>
      <w:szCs w:val="18"/>
      <w:shd w:val="clear" w:color="auto" w:fill="FFFFFF"/>
    </w:rPr>
  </w:style>
  <w:style w:type="character" w:customStyle="1" w:styleId="MSGENFONTSTYLENAMETEMPLATEROLENUMBERMSGENFONTSTYLENAMEBYROLETEXT7">
    <w:name w:val="MSG_EN_FONT_STYLE_NAME_TEMPLATE_ROLE_NUMBER MSG_EN_FONT_STYLE_NAME_BY_ROLE_TEXT 7_"/>
    <w:link w:val="MSGENFONTSTYLENAMETEMPLATEROLENUMBERMSGENFONTSTYLENAMEBYROLETEXT70"/>
    <w:locked/>
    <w:rsid w:val="00126CF5"/>
    <w:rPr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7MSGENFONTSTYLEMODIFERBOLD">
    <w:name w:val="MSG_EN_FONT_STYLE_NAME_TEMPLATE_ROLE_NUMBER MSG_EN_FONT_STYLE_NAME_BY_ROLE_TEXT 7 + MSG_EN_FONT_STYLE_MODIFER_BOLD"/>
    <w:aliases w:val="MSG_EN_FONT_STYLE_MODIFER_NOT_ITALIC1"/>
    <w:rsid w:val="00126CF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en-US" w:eastAsia="en-US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e"/>
    <w:link w:val="MSGENFONTSTYLENAMETEMPLATEROLENUMBERMSGENFONTSTYLENAMEBYROLETEXT4"/>
    <w:rsid w:val="00126CF5"/>
    <w:pPr>
      <w:widowControl w:val="0"/>
      <w:shd w:val="clear" w:color="auto" w:fill="FFFFFF"/>
      <w:suppressAutoHyphens w:val="0"/>
      <w:autoSpaceDE/>
      <w:spacing w:line="210" w:lineRule="exact"/>
      <w:textAlignment w:val="auto"/>
    </w:pPr>
    <w:rPr>
      <w:rFonts w:ascii="Times New Roman" w:hAnsi="Times New Roman" w:cs="Times New Roman"/>
      <w:color w:val="auto"/>
      <w:kern w:val="0"/>
      <w:sz w:val="19"/>
      <w:szCs w:val="19"/>
      <w:lang w:eastAsia="it-IT" w:bidi="ar-SA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e"/>
    <w:link w:val="MSGENFONTSTYLENAMETEMPLATEROLENUMBERMSGENFONTSTYLENAMEBYROLETEXT2"/>
    <w:rsid w:val="00126CF5"/>
    <w:pPr>
      <w:widowControl w:val="0"/>
      <w:shd w:val="clear" w:color="auto" w:fill="FFFFFF"/>
      <w:suppressAutoHyphens w:val="0"/>
      <w:autoSpaceDE/>
      <w:spacing w:before="280" w:line="307" w:lineRule="exact"/>
      <w:ind w:hanging="740"/>
      <w:jc w:val="both"/>
      <w:textAlignment w:val="auto"/>
    </w:pPr>
    <w:rPr>
      <w:rFonts w:ascii="Times New Roman" w:hAnsi="Times New Roman" w:cs="Times New Roman"/>
      <w:color w:val="auto"/>
      <w:kern w:val="0"/>
      <w:sz w:val="18"/>
      <w:szCs w:val="18"/>
      <w:lang w:eastAsia="it-IT" w:bidi="ar-SA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Normale"/>
    <w:link w:val="MSGENFONTSTYLENAMETEMPLATEROLENUMBERMSGENFONTSTYLENAMEBYROLETEXT7"/>
    <w:rsid w:val="00126CF5"/>
    <w:pPr>
      <w:widowControl w:val="0"/>
      <w:shd w:val="clear" w:color="auto" w:fill="FFFFFF"/>
      <w:suppressAutoHyphens w:val="0"/>
      <w:autoSpaceDE/>
      <w:spacing w:line="307" w:lineRule="exact"/>
      <w:ind w:hanging="740"/>
      <w:jc w:val="both"/>
      <w:textAlignment w:val="auto"/>
    </w:pPr>
    <w:rPr>
      <w:rFonts w:ascii="Times New Roman" w:hAnsi="Times New Roman" w:cs="Times New Roman"/>
      <w:i/>
      <w:iCs/>
      <w:color w:val="auto"/>
      <w:kern w:val="0"/>
      <w:sz w:val="18"/>
      <w:szCs w:val="18"/>
      <w:lang w:eastAsia="it-IT" w:bidi="ar-SA"/>
    </w:rPr>
  </w:style>
  <w:style w:type="table" w:styleId="Tabellasemplice-2">
    <w:name w:val="Plain Table 2"/>
    <w:basedOn w:val="Tabellanormale"/>
    <w:uiPriority w:val="42"/>
    <w:rsid w:val="005011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7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49429b-2c96-4081-8b7f-d6f249e28cb0">
      <Terms xmlns="http://schemas.microsoft.com/office/infopath/2007/PartnerControls"/>
    </lcf76f155ced4ddcb4097134ff3c332f>
    <TaxCatchAll xmlns="0e1f782a-6886-471b-ae8e-1d14f7a6a0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0B917DA3C5304FAA3565F2BDBBBC5F" ma:contentTypeVersion="13" ma:contentTypeDescription="Creare un nuovo documento." ma:contentTypeScope="" ma:versionID="0068b33e7dffef583b8dea2a2a6f5a1b">
  <xsd:schema xmlns:xsd="http://www.w3.org/2001/XMLSchema" xmlns:xs="http://www.w3.org/2001/XMLSchema" xmlns:p="http://schemas.microsoft.com/office/2006/metadata/properties" xmlns:ns2="a649429b-2c96-4081-8b7f-d6f249e28cb0" xmlns:ns3="0e1f782a-6886-471b-ae8e-1d14f7a6a0e7" targetNamespace="http://schemas.microsoft.com/office/2006/metadata/properties" ma:root="true" ma:fieldsID="5f6999737cf7c0eba18c82f3f83dc1e3" ns2:_="" ns3:_="">
    <xsd:import namespace="a649429b-2c96-4081-8b7f-d6f249e28cb0"/>
    <xsd:import namespace="0e1f782a-6886-471b-ae8e-1d14f7a6a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9429b-2c96-4081-8b7f-d6f249e28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f782a-6886-471b-ae8e-1d14f7a6a0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01aa4b5-96c4-4638-8ad3-9cdffe10367a}" ma:internalName="TaxCatchAll" ma:showField="CatchAllData" ma:web="0e1f782a-6886-471b-ae8e-1d14f7a6a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6B672-1F61-4CDF-8F66-4BA95FFC0EB6}">
  <ds:schemaRefs>
    <ds:schemaRef ds:uri="http://schemas.microsoft.com/office/2006/metadata/properties"/>
    <ds:schemaRef ds:uri="http://schemas.microsoft.com/office/infopath/2007/PartnerControls"/>
    <ds:schemaRef ds:uri="a649429b-2c96-4081-8b7f-d6f249e28cb0"/>
    <ds:schemaRef ds:uri="0e1f782a-6886-471b-ae8e-1d14f7a6a0e7"/>
  </ds:schemaRefs>
</ds:datastoreItem>
</file>

<file path=customXml/itemProps2.xml><?xml version="1.0" encoding="utf-8"?>
<ds:datastoreItem xmlns:ds="http://schemas.openxmlformats.org/officeDocument/2006/customXml" ds:itemID="{6BCD02D5-506D-4C3E-A4FE-5AB25BC8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9429b-2c96-4081-8b7f-d6f249e28cb0"/>
    <ds:schemaRef ds:uri="0e1f782a-6886-471b-ae8e-1d14f7a6a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83146-408C-427A-98EC-E21695317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0FB24-79E2-4201-81C0-D0CEF475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5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Links>
    <vt:vector size="282" baseType="variant">
      <vt:variant>
        <vt:i4>3145842</vt:i4>
      </vt:variant>
      <vt:variant>
        <vt:i4>225</vt:i4>
      </vt:variant>
      <vt:variant>
        <vt:i4>0</vt:i4>
      </vt:variant>
      <vt:variant>
        <vt:i4>5</vt:i4>
      </vt:variant>
      <vt:variant>
        <vt:lpwstr>https://eidas.agid.gov.it/TL/Regulation/Decisione_2015-1506.pdf</vt:lpwstr>
      </vt:variant>
      <vt:variant>
        <vt:lpwstr>_blank</vt:lpwstr>
      </vt:variant>
      <vt:variant>
        <vt:i4>5046342</vt:i4>
      </vt:variant>
      <vt:variant>
        <vt:i4>222</vt:i4>
      </vt:variant>
      <vt:variant>
        <vt:i4>0</vt:i4>
      </vt:variant>
      <vt:variant>
        <vt:i4>5</vt:i4>
      </vt:variant>
      <vt:variant>
        <vt:lpwstr>https://eidas.agid.gov.it/TL/Regulation/REGOLAMENTO_eIDAS.pdf</vt:lpwstr>
      </vt:variant>
      <vt:variant>
        <vt:lpwstr>_blank</vt:lpwstr>
      </vt:variant>
      <vt:variant>
        <vt:i4>2621497</vt:i4>
      </vt:variant>
      <vt:variant>
        <vt:i4>219</vt:i4>
      </vt:variant>
      <vt:variant>
        <vt:i4>0</vt:i4>
      </vt:variant>
      <vt:variant>
        <vt:i4>5</vt:i4>
      </vt:variant>
      <vt:variant>
        <vt:lpwstr>http://www.agid.gov.it/sites/default/files/leggi_decreti_direttive/regolamento_eidas.pdf</vt:lpwstr>
      </vt:variant>
      <vt:variant>
        <vt:lpwstr>_blank</vt:lpwstr>
      </vt:variant>
      <vt:variant>
        <vt:i4>6750222</vt:i4>
      </vt:variant>
      <vt:variant>
        <vt:i4>216</vt:i4>
      </vt:variant>
      <vt:variant>
        <vt:i4>0</vt:i4>
      </vt:variant>
      <vt:variant>
        <vt:i4>5</vt:i4>
      </vt:variant>
      <vt:variant>
        <vt:lpwstr>mailto:rpd@regione.lombardia.it</vt:lpwstr>
      </vt:variant>
      <vt:variant>
        <vt:lpwstr/>
      </vt:variant>
      <vt:variant>
        <vt:i4>524364</vt:i4>
      </vt:variant>
      <vt:variant>
        <vt:i4>213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2687045</vt:i4>
      </vt:variant>
      <vt:variant>
        <vt:i4>210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</vt:lpwstr>
      </vt:variant>
      <vt:variant>
        <vt:lpwstr>_blank</vt:lpwstr>
      </vt:variant>
      <vt:variant>
        <vt:i4>262199</vt:i4>
      </vt:variant>
      <vt:variant>
        <vt:i4>207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http://bd01.leggiditalia.it/cgi-bin/FulShow?TIPO=5&amp;NOTXT=1&amp;KEY=01LX0000144828ART88</vt:lpwstr>
      </vt:variant>
      <vt:variant>
        <vt:lpwstr>_blank</vt:lpwstr>
      </vt:variant>
      <vt:variant>
        <vt:i4>720951</vt:i4>
      </vt:variant>
      <vt:variant>
        <vt:i4>204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http://bd01.leggiditalia.it/cgi-bin/FulShow?TIPO=5&amp;NOTXT=1&amp;KEY=01LX0000144828ART87</vt:lpwstr>
      </vt:variant>
      <vt:variant>
        <vt:lpwstr>_blank</vt:lpwstr>
      </vt:variant>
      <vt:variant>
        <vt:i4>7340054</vt:i4>
      </vt:variant>
      <vt:variant>
        <vt:i4>201</vt:i4>
      </vt:variant>
      <vt:variant>
        <vt:i4>0</vt:i4>
      </vt:variant>
      <vt:variant>
        <vt:i4>5</vt:i4>
      </vt:variant>
      <vt:variant>
        <vt:lpwstr>https://www.rna.gov.it/RegistroNazionaleTrasparenza/faces/pages/TrasparenzaAiuto.jspx</vt:lpwstr>
      </vt:variant>
      <vt:variant>
        <vt:lpwstr>_blank</vt:lpwstr>
      </vt:variant>
      <vt:variant>
        <vt:i4>7929902</vt:i4>
      </vt:variant>
      <vt:variant>
        <vt:i4>198</vt:i4>
      </vt:variant>
      <vt:variant>
        <vt:i4>0</vt:i4>
      </vt:variant>
      <vt:variant>
        <vt:i4>5</vt:i4>
      </vt:variant>
      <vt:variant>
        <vt:lpwstr>https://www.itb-china.com/</vt:lpwstr>
      </vt:variant>
      <vt:variant>
        <vt:lpwstr/>
      </vt:variant>
      <vt:variant>
        <vt:i4>3539063</vt:i4>
      </vt:variant>
      <vt:variant>
        <vt:i4>195</vt:i4>
      </vt:variant>
      <vt:variant>
        <vt:i4>0</vt:i4>
      </vt:variant>
      <vt:variant>
        <vt:i4>5</vt:i4>
      </vt:variant>
      <vt:variant>
        <vt:lpwstr>https://www.wtm.com/atm/en-gb.html</vt:lpwstr>
      </vt:variant>
      <vt:variant>
        <vt:lpwstr/>
      </vt:variant>
      <vt:variant>
        <vt:i4>3604513</vt:i4>
      </vt:variant>
      <vt:variant>
        <vt:i4>192</vt:i4>
      </vt:variant>
      <vt:variant>
        <vt:i4>0</vt:i4>
      </vt:variant>
      <vt:variant>
        <vt:i4>5</vt:i4>
      </vt:variant>
      <vt:variant>
        <vt:lpwstr>https://www.itb.com/de</vt:lpwstr>
      </vt:variant>
      <vt:variant>
        <vt:lpwstr/>
      </vt:variant>
      <vt:variant>
        <vt:i4>8257632</vt:i4>
      </vt:variant>
      <vt:variant>
        <vt:i4>189</vt:i4>
      </vt:variant>
      <vt:variant>
        <vt:i4>0</vt:i4>
      </vt:variant>
      <vt:variant>
        <vt:i4>5</vt:i4>
      </vt:variant>
      <vt:variant>
        <vt:lpwstr>http://bit.fieramilano.it/</vt:lpwstr>
      </vt:variant>
      <vt:variant>
        <vt:lpwstr/>
      </vt:variant>
      <vt:variant>
        <vt:i4>4718619</vt:i4>
      </vt:variant>
      <vt:variant>
        <vt:i4>186</vt:i4>
      </vt:variant>
      <vt:variant>
        <vt:i4>0</vt:i4>
      </vt:variant>
      <vt:variant>
        <vt:i4>5</vt:i4>
      </vt:variant>
      <vt:variant>
        <vt:lpwstr>https://www.ifema.es/en/fitur</vt:lpwstr>
      </vt:variant>
      <vt:variant>
        <vt:lpwstr/>
      </vt:variant>
      <vt:variant>
        <vt:i4>6488118</vt:i4>
      </vt:variant>
      <vt:variant>
        <vt:i4>183</vt:i4>
      </vt:variant>
      <vt:variant>
        <vt:i4>0</vt:i4>
      </vt:variant>
      <vt:variant>
        <vt:i4>5</vt:i4>
      </vt:variant>
      <vt:variant>
        <vt:lpwstr>https://www.bandi.regione.lombardia.it/</vt:lpwstr>
      </vt:variant>
      <vt:variant>
        <vt:lpwstr/>
      </vt:variant>
      <vt:variant>
        <vt:i4>7471227</vt:i4>
      </vt:variant>
      <vt:variant>
        <vt:i4>180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6488118</vt:i4>
      </vt:variant>
      <vt:variant>
        <vt:i4>177</vt:i4>
      </vt:variant>
      <vt:variant>
        <vt:i4>0</vt:i4>
      </vt:variant>
      <vt:variant>
        <vt:i4>5</vt:i4>
      </vt:variant>
      <vt:variant>
        <vt:lpwstr>https://www.bandi.regione.lombardia.it/</vt:lpwstr>
      </vt:variant>
      <vt:variant>
        <vt:lpwstr/>
      </vt:variant>
      <vt:variant>
        <vt:i4>4587607</vt:i4>
      </vt:variant>
      <vt:variant>
        <vt:i4>174</vt:i4>
      </vt:variant>
      <vt:variant>
        <vt:i4>0</vt:i4>
      </vt:variant>
      <vt:variant>
        <vt:i4>5</vt:i4>
      </vt:variant>
      <vt:variant>
        <vt:lpwstr>https://www.regione.lombardia.it/wps/portal/istituzionale/HP/DettaglioServizio/servizi-e-informazioni/Cittadini/Diritti-e-tutele/bandi-e-servizi/bandi-e-servizi</vt:lpwstr>
      </vt:variant>
      <vt:variant>
        <vt:lpwstr/>
      </vt:variant>
      <vt:variant>
        <vt:i4>1310843</vt:i4>
      </vt:variant>
      <vt:variant>
        <vt:i4>171</vt:i4>
      </vt:variant>
      <vt:variant>
        <vt:i4>0</vt:i4>
      </vt:variant>
      <vt:variant>
        <vt:i4>5</vt:i4>
      </vt:variant>
      <vt:variant>
        <vt:lpwstr>mailto:bandi@regione.lombardia.it</vt:lpwstr>
      </vt:variant>
      <vt:variant>
        <vt:lpwstr/>
      </vt:variant>
      <vt:variant>
        <vt:i4>1179699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_Toc235460220</vt:lpwstr>
      </vt:variant>
      <vt:variant>
        <vt:i4>1114163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_Toc235460219</vt:lpwstr>
      </vt:variant>
      <vt:variant>
        <vt:i4>1114163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_Toc235460218</vt:lpwstr>
      </vt:variant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_Toc235460217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_Toc235460216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_Toc235460215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_Toc235460214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_Toc235460213</vt:lpwstr>
      </vt:variant>
      <vt:variant>
        <vt:i4>1114163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_Toc235460212</vt:lpwstr>
      </vt:variant>
      <vt:variant>
        <vt:i4>1114163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_Toc235460211</vt:lpwstr>
      </vt:variant>
      <vt:variant>
        <vt:i4>1114163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_Toc235460210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_Toc235460209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_Toc235460208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_Toc235460207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_Toc235460206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_Toc235460205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_Toc235460204</vt:lpwstr>
      </vt:variant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_Toc235460203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_Toc235460202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_Toc235460201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_Toc235460200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_Toc235460199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_Toc235460198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_Toc235460197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_Toc235460196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_Toc235460195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_Toc235460194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_Toc235460193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Gabriele Bonsignori</cp:lastModifiedBy>
  <cp:revision>1758</cp:revision>
  <cp:lastPrinted>2025-08-04T20:45:00Z</cp:lastPrinted>
  <dcterms:created xsi:type="dcterms:W3CDTF">2025-09-28T19:49:00Z</dcterms:created>
  <dcterms:modified xsi:type="dcterms:W3CDTF">2026-07-22T11:48:00Z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0x010100DA0B917DA3C5304FAA3565F2BDBBBC5F</vt:lpwstr>
  </property>
  <property fmtid="{D5CDD505-2E9C-101B-9397-08002B2CF9AE}" pid="3" name="Ver">
    <vt:lpwstr>0.8</vt:lpwstr>
  </property>
  <property fmtid="{D5CDD505-2E9C-101B-9397-08002B2CF9AE}" pid="4" name="MediaServiceImageTags">
    <vt:lpwstr/>
  </property>
</Properties>
</file>